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B1E5E" w:rsidRDefault="005B1E5E" w:rsidP="00402CA1">
      <w:pPr>
        <w:ind w:left="5812" w:hanging="52"/>
        <w:rPr>
          <w:rFonts w:ascii="Calibri" w:hAnsi="Calibri"/>
          <w:sz w:val="20"/>
          <w:szCs w:val="20"/>
        </w:rPr>
      </w:pPr>
    </w:p>
    <w:p w:rsidR="00B137D2" w:rsidRPr="003D054A" w:rsidRDefault="00402CA1" w:rsidP="005B1E5E">
      <w:pPr>
        <w:rPr>
          <w:rFonts w:ascii="Calibri" w:hAnsi="Calibri"/>
          <w:sz w:val="20"/>
          <w:szCs w:val="20"/>
        </w:rPr>
      </w:pPr>
      <w:r w:rsidRPr="003D054A">
        <w:rPr>
          <w:rFonts w:ascii="Calibri" w:hAnsi="Calibri"/>
          <w:sz w:val="20"/>
          <w:szCs w:val="20"/>
        </w:rPr>
        <w:t xml:space="preserve">Załącznik Nr </w:t>
      </w:r>
      <w:r w:rsidR="00B226DF">
        <w:rPr>
          <w:rFonts w:ascii="Calibri" w:hAnsi="Calibri"/>
          <w:sz w:val="20"/>
          <w:szCs w:val="20"/>
        </w:rPr>
        <w:t>1</w:t>
      </w:r>
      <w:r w:rsidRPr="003D054A">
        <w:rPr>
          <w:rFonts w:ascii="Calibri" w:hAnsi="Calibri"/>
          <w:sz w:val="20"/>
          <w:szCs w:val="20"/>
        </w:rPr>
        <w:t xml:space="preserve"> Formularz ofertowy</w:t>
      </w:r>
      <w:r>
        <w:rPr>
          <w:rFonts w:ascii="Calibri" w:hAnsi="Calibri"/>
          <w:sz w:val="20"/>
          <w:szCs w:val="20"/>
        </w:rPr>
        <w:t xml:space="preserve"> </w:t>
      </w:r>
      <w:r w:rsidR="00B226DF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do zapytania ofertowego </w:t>
      </w:r>
      <w:r w:rsidR="00EC30E1">
        <w:rPr>
          <w:rFonts w:ascii="Calibri" w:hAnsi="Calibri"/>
          <w:sz w:val="20"/>
          <w:szCs w:val="20"/>
        </w:rPr>
        <w:t xml:space="preserve">nr </w:t>
      </w:r>
      <w:r w:rsidR="00F66F5B">
        <w:rPr>
          <w:rFonts w:ascii="Calibri" w:hAnsi="Calibri"/>
          <w:sz w:val="20"/>
          <w:szCs w:val="20"/>
        </w:rPr>
        <w:t>10.02</w:t>
      </w:r>
      <w:r w:rsidR="00B226DF">
        <w:rPr>
          <w:rFonts w:ascii="Calibri" w:hAnsi="Calibri"/>
          <w:sz w:val="20"/>
          <w:szCs w:val="20"/>
        </w:rPr>
        <w:t>/</w:t>
      </w:r>
      <w:r w:rsidR="00F66F5B">
        <w:rPr>
          <w:rFonts w:ascii="Calibri" w:hAnsi="Calibri"/>
          <w:sz w:val="20"/>
          <w:szCs w:val="20"/>
        </w:rPr>
        <w:t>1</w:t>
      </w:r>
      <w:r w:rsidR="00B226DF">
        <w:rPr>
          <w:rFonts w:ascii="Calibri" w:hAnsi="Calibri"/>
          <w:sz w:val="20"/>
          <w:szCs w:val="20"/>
        </w:rPr>
        <w:t>/</w:t>
      </w:r>
      <w:r w:rsidR="00F66F5B">
        <w:rPr>
          <w:rFonts w:ascii="Calibri" w:hAnsi="Calibri"/>
          <w:sz w:val="20"/>
          <w:szCs w:val="20"/>
        </w:rPr>
        <w:t>10</w:t>
      </w:r>
      <w:r w:rsidR="00EC30E1">
        <w:rPr>
          <w:rFonts w:ascii="Calibri" w:hAnsi="Calibri"/>
          <w:sz w:val="20"/>
          <w:szCs w:val="20"/>
        </w:rPr>
        <w:t>/</w:t>
      </w:r>
      <w:r w:rsidR="000150A8">
        <w:rPr>
          <w:rFonts w:ascii="Calibri" w:hAnsi="Calibri"/>
          <w:sz w:val="20"/>
          <w:szCs w:val="20"/>
        </w:rPr>
        <w:t>KK</w:t>
      </w:r>
      <w:r w:rsidR="00F66F5B">
        <w:rPr>
          <w:rFonts w:ascii="Calibri" w:hAnsi="Calibri"/>
          <w:sz w:val="20"/>
          <w:szCs w:val="20"/>
        </w:rPr>
        <w:t>/</w:t>
      </w:r>
      <w:r w:rsidR="000150A8">
        <w:rPr>
          <w:rFonts w:ascii="Calibri" w:hAnsi="Calibri"/>
          <w:sz w:val="20"/>
          <w:szCs w:val="20"/>
        </w:rPr>
        <w:t>2018</w:t>
      </w:r>
      <w:r w:rsidR="00F66F5B">
        <w:rPr>
          <w:rFonts w:ascii="Calibri" w:hAnsi="Calibri"/>
          <w:sz w:val="20"/>
          <w:szCs w:val="20"/>
        </w:rPr>
        <w:t xml:space="preserve"> </w:t>
      </w:r>
      <w:r w:rsidR="00B226DF">
        <w:rPr>
          <w:rFonts w:ascii="Calibri" w:hAnsi="Calibri"/>
          <w:sz w:val="20"/>
          <w:szCs w:val="20"/>
        </w:rPr>
        <w:t xml:space="preserve"> </w:t>
      </w:r>
      <w:r w:rsidR="00B137D2">
        <w:rPr>
          <w:rFonts w:ascii="Calibri" w:hAnsi="Calibri"/>
          <w:sz w:val="20"/>
          <w:szCs w:val="20"/>
        </w:rPr>
        <w:t xml:space="preserve">z dnia </w:t>
      </w:r>
      <w:r w:rsidR="00A14E45">
        <w:rPr>
          <w:rFonts w:ascii="Calibri" w:hAnsi="Calibri"/>
          <w:sz w:val="20"/>
          <w:szCs w:val="20"/>
        </w:rPr>
        <w:t>28.11</w:t>
      </w:r>
      <w:r w:rsidR="005B1E5E">
        <w:rPr>
          <w:rFonts w:ascii="Calibri" w:hAnsi="Calibri"/>
          <w:sz w:val="20"/>
          <w:szCs w:val="20"/>
        </w:rPr>
        <w:t>.2018</w:t>
      </w:r>
    </w:p>
    <w:p w:rsidR="00D53C76" w:rsidRPr="00B7265B" w:rsidRDefault="00D53C76" w:rsidP="00D60546">
      <w:pPr>
        <w:pStyle w:val="Zwykytekst1"/>
        <w:ind w:right="-1"/>
        <w:jc w:val="both"/>
        <w:rPr>
          <w:rFonts w:ascii="Calibri" w:hAnsi="Calibri" w:cs="Times New Roman"/>
          <w:sz w:val="22"/>
          <w:szCs w:val="22"/>
        </w:rPr>
      </w:pPr>
    </w:p>
    <w:tbl>
      <w:tblPr>
        <w:tblW w:w="9334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73"/>
        <w:gridCol w:w="4961"/>
      </w:tblGrid>
      <w:tr w:rsidR="00D53C76" w:rsidRPr="00B7265B" w:rsidTr="00227D98">
        <w:trPr>
          <w:trHeight w:val="1935"/>
        </w:trPr>
        <w:tc>
          <w:tcPr>
            <w:tcW w:w="4373" w:type="dxa"/>
          </w:tcPr>
          <w:p w:rsidR="00D53C76" w:rsidRPr="00B7265B" w:rsidRDefault="00D53C76" w:rsidP="00D60546">
            <w:pPr>
              <w:snapToGrid w:val="0"/>
              <w:ind w:right="-1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53C76" w:rsidRPr="00B7265B" w:rsidRDefault="00D53C76" w:rsidP="00D60546">
            <w:pPr>
              <w:ind w:right="-1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53C76" w:rsidRPr="00B7265B" w:rsidRDefault="00D53C76" w:rsidP="00D60546">
            <w:pPr>
              <w:ind w:right="-1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53C76" w:rsidRDefault="00D53C76" w:rsidP="00D60546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  <w:p w:rsidR="00402CA1" w:rsidRDefault="00402CA1" w:rsidP="00D60546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  <w:p w:rsidR="00402CA1" w:rsidRPr="00B7265B" w:rsidRDefault="00402CA1" w:rsidP="00D60546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  <w:p w:rsidR="00402CA1" w:rsidRPr="00B7265B" w:rsidRDefault="00402CA1" w:rsidP="00227D98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E5E5E5"/>
            <w:vAlign w:val="center"/>
          </w:tcPr>
          <w:p w:rsidR="00D53C76" w:rsidRPr="00B7265B" w:rsidRDefault="00514745" w:rsidP="00D60546">
            <w:pPr>
              <w:pStyle w:val="Nagwek6"/>
              <w:snapToGrid w:val="0"/>
              <w:spacing w:before="0"/>
              <w:ind w:right="-1"/>
              <w:rPr>
                <w:rFonts w:ascii="Calibri" w:hAnsi="Calibri"/>
                <w:spacing w:val="30"/>
                <w:sz w:val="22"/>
                <w:szCs w:val="22"/>
                <w:lang w:val="pl-PL"/>
              </w:rPr>
            </w:pPr>
            <w:r w:rsidRPr="00B7265B">
              <w:rPr>
                <w:rFonts w:ascii="Calibri" w:hAnsi="Calibri"/>
                <w:spacing w:val="30"/>
                <w:sz w:val="22"/>
                <w:szCs w:val="22"/>
                <w:lang w:val="pl-PL"/>
              </w:rPr>
              <w:t>OFERTA</w:t>
            </w:r>
          </w:p>
        </w:tc>
      </w:tr>
    </w:tbl>
    <w:p w:rsidR="00D53C76" w:rsidRPr="00B7265B" w:rsidRDefault="00227D98" w:rsidP="00D60546">
      <w:pPr>
        <w:ind w:left="2127" w:right="-1" w:hanging="212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(pieczęć </w:t>
      </w:r>
      <w:r w:rsidR="00B226DF">
        <w:rPr>
          <w:rFonts w:ascii="Calibri" w:hAnsi="Calibri"/>
          <w:sz w:val="22"/>
          <w:szCs w:val="22"/>
        </w:rPr>
        <w:t>Dostawcy</w:t>
      </w:r>
      <w:r>
        <w:rPr>
          <w:rFonts w:ascii="Calibri" w:hAnsi="Calibri"/>
          <w:sz w:val="22"/>
          <w:szCs w:val="22"/>
        </w:rPr>
        <w:t>)</w:t>
      </w:r>
    </w:p>
    <w:p w:rsidR="00392370" w:rsidRPr="00B7265B" w:rsidRDefault="00392370" w:rsidP="00D60546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8E4040" w:rsidRDefault="00402CA1" w:rsidP="00F66F5B">
      <w:pPr>
        <w:ind w:left="3828" w:right="-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</w:t>
      </w:r>
      <w:r w:rsidR="00F66F5B">
        <w:rPr>
          <w:rFonts w:ascii="Calibri" w:hAnsi="Calibri"/>
          <w:b/>
          <w:sz w:val="22"/>
          <w:szCs w:val="22"/>
        </w:rPr>
        <w:t>Diecezjalna Fundacja Ochrony Życia</w:t>
      </w:r>
    </w:p>
    <w:p w:rsidR="00F66F5B" w:rsidRDefault="00F66F5B" w:rsidP="00F66F5B">
      <w:pPr>
        <w:ind w:left="3828" w:right="-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ul. Książąt Opolskich 19</w:t>
      </w:r>
    </w:p>
    <w:p w:rsidR="00F66F5B" w:rsidRPr="00B7265B" w:rsidRDefault="00F66F5B" w:rsidP="00F66F5B">
      <w:pPr>
        <w:ind w:left="3828" w:right="-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45-005 Opole</w:t>
      </w:r>
    </w:p>
    <w:p w:rsidR="008E4040" w:rsidRPr="00B7265B" w:rsidRDefault="008E4040" w:rsidP="00D60546">
      <w:pPr>
        <w:pStyle w:val="Akapitzlist"/>
        <w:ind w:left="4590" w:right="-1"/>
        <w:jc w:val="center"/>
        <w:rPr>
          <w:rFonts w:ascii="Calibri" w:hAnsi="Calibri"/>
          <w:b/>
          <w:sz w:val="22"/>
          <w:szCs w:val="22"/>
        </w:rPr>
      </w:pPr>
    </w:p>
    <w:p w:rsidR="00E34E3D" w:rsidRPr="00B7265B" w:rsidRDefault="00E34E3D" w:rsidP="001430D7">
      <w:pPr>
        <w:suppressAutoHyphens w:val="0"/>
        <w:rPr>
          <w:rFonts w:ascii="Calibri" w:hAnsi="Calibri" w:cs="Calibri"/>
          <w:bCs/>
          <w:color w:val="000000"/>
          <w:sz w:val="22"/>
          <w:szCs w:val="22"/>
          <w:lang w:eastAsia="pl-PL"/>
        </w:rPr>
      </w:pPr>
      <w:r w:rsidRPr="00B7265B">
        <w:rPr>
          <w:rFonts w:ascii="Calibri" w:hAnsi="Calibri" w:cs="Calibri"/>
          <w:bCs/>
          <w:color w:val="000000"/>
          <w:sz w:val="22"/>
          <w:szCs w:val="22"/>
          <w:lang w:eastAsia="pl-PL"/>
        </w:rPr>
        <w:t xml:space="preserve">W odpowiedzi na Zapytanie Ofertowe nr </w:t>
      </w:r>
      <w:r w:rsidR="001430D7" w:rsidRPr="001430D7">
        <w:rPr>
          <w:rFonts w:ascii="Calibri" w:hAnsi="Calibri"/>
          <w:b/>
          <w:sz w:val="22"/>
          <w:szCs w:val="22"/>
        </w:rPr>
        <w:t xml:space="preserve"> </w:t>
      </w:r>
      <w:r w:rsidR="00F66F5B">
        <w:rPr>
          <w:rFonts w:ascii="Calibri" w:hAnsi="Calibri"/>
          <w:b/>
          <w:sz w:val="22"/>
          <w:szCs w:val="22"/>
        </w:rPr>
        <w:t>10.02</w:t>
      </w:r>
      <w:r w:rsidR="00B226DF">
        <w:rPr>
          <w:rFonts w:ascii="Calibri" w:hAnsi="Calibri"/>
          <w:b/>
          <w:sz w:val="22"/>
          <w:szCs w:val="22"/>
        </w:rPr>
        <w:t>/</w:t>
      </w:r>
      <w:r w:rsidR="005B1E5E">
        <w:rPr>
          <w:rFonts w:ascii="Calibri" w:hAnsi="Calibri"/>
          <w:b/>
          <w:sz w:val="22"/>
          <w:szCs w:val="22"/>
        </w:rPr>
        <w:t>1</w:t>
      </w:r>
      <w:r w:rsidR="00B226DF">
        <w:rPr>
          <w:rFonts w:ascii="Calibri" w:hAnsi="Calibri"/>
          <w:b/>
          <w:sz w:val="22"/>
          <w:szCs w:val="22"/>
        </w:rPr>
        <w:t>/</w:t>
      </w:r>
      <w:r w:rsidR="00F66F5B">
        <w:rPr>
          <w:rFonts w:ascii="Calibri" w:hAnsi="Calibri"/>
          <w:b/>
          <w:sz w:val="22"/>
          <w:szCs w:val="22"/>
        </w:rPr>
        <w:t>10</w:t>
      </w:r>
      <w:r w:rsidR="00B226DF">
        <w:rPr>
          <w:rFonts w:ascii="Calibri" w:hAnsi="Calibri"/>
          <w:b/>
          <w:sz w:val="22"/>
          <w:szCs w:val="22"/>
        </w:rPr>
        <w:t>/</w:t>
      </w:r>
      <w:r w:rsidR="000150A8">
        <w:rPr>
          <w:rFonts w:ascii="Calibri" w:hAnsi="Calibri"/>
          <w:b/>
          <w:sz w:val="22"/>
          <w:szCs w:val="22"/>
        </w:rPr>
        <w:t>KK</w:t>
      </w:r>
      <w:r w:rsidR="00F66F5B">
        <w:rPr>
          <w:rFonts w:ascii="Calibri" w:hAnsi="Calibri"/>
          <w:b/>
          <w:sz w:val="22"/>
          <w:szCs w:val="22"/>
        </w:rPr>
        <w:t>/</w:t>
      </w:r>
      <w:r w:rsidR="000150A8">
        <w:rPr>
          <w:rFonts w:ascii="Calibri" w:hAnsi="Calibri"/>
          <w:b/>
          <w:sz w:val="22"/>
          <w:szCs w:val="22"/>
        </w:rPr>
        <w:t>2018</w:t>
      </w:r>
      <w:r w:rsidR="001430D7" w:rsidRPr="001430D7">
        <w:rPr>
          <w:rFonts w:ascii="Calibri" w:hAnsi="Calibri"/>
          <w:b/>
          <w:sz w:val="22"/>
          <w:szCs w:val="22"/>
        </w:rPr>
        <w:t xml:space="preserve"> , </w:t>
      </w:r>
      <w:r w:rsidR="00E62E19" w:rsidRPr="00B7265B">
        <w:rPr>
          <w:rFonts w:ascii="Calibri" w:hAnsi="Calibri" w:cs="Calibri"/>
          <w:bCs/>
          <w:color w:val="000000"/>
          <w:sz w:val="22"/>
          <w:szCs w:val="22"/>
          <w:lang w:eastAsia="pl-PL"/>
        </w:rPr>
        <w:t>na wykonanie</w:t>
      </w:r>
      <w:r w:rsidR="00F66F5B">
        <w:rPr>
          <w:rFonts w:ascii="Calibri" w:hAnsi="Calibri" w:cs="Calibri"/>
          <w:bCs/>
          <w:color w:val="000000"/>
          <w:sz w:val="22"/>
          <w:szCs w:val="22"/>
          <w:lang w:eastAsia="pl-PL"/>
        </w:rPr>
        <w:t xml:space="preserve"> </w:t>
      </w:r>
      <w:r w:rsidR="00B42307" w:rsidRPr="00B7265B">
        <w:rPr>
          <w:rFonts w:ascii="Calibri" w:hAnsi="Calibri" w:cs="Calibri"/>
          <w:bCs/>
          <w:color w:val="000000"/>
          <w:sz w:val="22"/>
          <w:szCs w:val="22"/>
          <w:lang w:eastAsia="pl-PL"/>
        </w:rPr>
        <w:t>:</w:t>
      </w:r>
    </w:p>
    <w:p w:rsidR="0079103F" w:rsidRPr="00B7265B" w:rsidRDefault="0079103F" w:rsidP="00D60546">
      <w:pPr>
        <w:ind w:right="283"/>
        <w:jc w:val="right"/>
        <w:rPr>
          <w:rFonts w:ascii="Calibri" w:hAnsi="Calibri"/>
          <w:b/>
          <w:bCs/>
          <w:sz w:val="22"/>
          <w:szCs w:val="22"/>
        </w:rPr>
      </w:pPr>
    </w:p>
    <w:p w:rsidR="00D32CBC" w:rsidRPr="00F66F5B" w:rsidRDefault="00ED6A37" w:rsidP="00D32CBC">
      <w:pPr>
        <w:pStyle w:val="Tekstpodstawowy"/>
        <w:ind w:left="1560" w:right="-427" w:hanging="1560"/>
        <w:jc w:val="both"/>
        <w:rPr>
          <w:rFonts w:ascii="Calibri" w:hAnsi="Calibri"/>
          <w:b/>
          <w:sz w:val="22"/>
          <w:szCs w:val="22"/>
          <w:lang w:val="pl-PL"/>
        </w:rPr>
      </w:pPr>
      <w:r w:rsidRPr="00ED6A37">
        <w:rPr>
          <w:rFonts w:ascii="Calibri" w:hAnsi="Calibri" w:cs="Calibri"/>
          <w:b/>
          <w:sz w:val="22"/>
          <w:szCs w:val="22"/>
          <w:lang w:val="pl-PL"/>
        </w:rPr>
        <w:t xml:space="preserve">Zadanie nr </w:t>
      </w:r>
      <w:r w:rsidR="005B1E5E">
        <w:rPr>
          <w:rFonts w:ascii="Calibri" w:hAnsi="Calibri" w:cs="Calibri"/>
          <w:b/>
          <w:sz w:val="22"/>
          <w:szCs w:val="22"/>
          <w:lang w:val="pl-PL"/>
        </w:rPr>
        <w:t>4</w:t>
      </w:r>
      <w:r w:rsidR="00F66F5B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ED6A37">
        <w:rPr>
          <w:rFonts w:ascii="Calibri" w:hAnsi="Calibri" w:cs="Calibri"/>
          <w:b/>
          <w:sz w:val="22"/>
          <w:szCs w:val="22"/>
          <w:lang w:val="pl-PL"/>
        </w:rPr>
        <w:tab/>
      </w:r>
      <w:r w:rsidR="005B1E5E" w:rsidRPr="005B1E5E">
        <w:rPr>
          <w:rFonts w:ascii="Calibri" w:hAnsi="Calibri" w:cs="NimbusSanL-Regu"/>
          <w:b/>
          <w:sz w:val="22"/>
          <w:szCs w:val="22"/>
        </w:rPr>
        <w:t xml:space="preserve">Zakup </w:t>
      </w:r>
      <w:r w:rsidR="00F66F5B">
        <w:rPr>
          <w:rFonts w:ascii="Calibri" w:hAnsi="Calibri" w:cs="NimbusSanL-Regu"/>
          <w:b/>
          <w:sz w:val="22"/>
          <w:szCs w:val="22"/>
          <w:lang w:val="pl-PL"/>
        </w:rPr>
        <w:t>wyposażenia</w:t>
      </w:r>
    </w:p>
    <w:p w:rsidR="00ED6A37" w:rsidRPr="00ED6A37" w:rsidRDefault="00ED6A37" w:rsidP="00D32CBC">
      <w:pPr>
        <w:pStyle w:val="Tekstpodstawowy"/>
        <w:ind w:left="1560" w:right="-427" w:hanging="1560"/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:rsidR="00D32CBC" w:rsidRPr="00E278E5" w:rsidRDefault="00D32CBC" w:rsidP="00D32CBC">
      <w:pPr>
        <w:pStyle w:val="Tekstpodstawowy"/>
        <w:ind w:right="-427"/>
        <w:jc w:val="both"/>
        <w:rPr>
          <w:rFonts w:ascii="Calibri" w:hAnsi="Calibri" w:cs="Calibri"/>
          <w:b/>
          <w:sz w:val="22"/>
          <w:szCs w:val="22"/>
        </w:rPr>
      </w:pPr>
    </w:p>
    <w:p w:rsidR="00D32CBC" w:rsidRPr="00E278E5" w:rsidRDefault="00D32CBC" w:rsidP="00D32CBC">
      <w:pPr>
        <w:pStyle w:val="Akapitzlist"/>
        <w:rPr>
          <w:rFonts w:ascii="Calibri" w:hAnsi="Calibri" w:cs="Calibri"/>
          <w:b/>
          <w:sz w:val="22"/>
          <w:szCs w:val="22"/>
        </w:rPr>
      </w:pPr>
    </w:p>
    <w:p w:rsidR="0079103F" w:rsidRPr="00B7265B" w:rsidRDefault="0079103F" w:rsidP="00D60546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b/>
          <w:sz w:val="22"/>
          <w:szCs w:val="22"/>
          <w:lang/>
        </w:rPr>
      </w:pPr>
    </w:p>
    <w:p w:rsidR="00D53C76" w:rsidRDefault="00164F04" w:rsidP="00D60546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  <w:lang/>
        </w:rPr>
        <w:t>JA</w:t>
      </w:r>
      <w:r w:rsidR="00D53C76" w:rsidRPr="00B7265B">
        <w:rPr>
          <w:rFonts w:ascii="Calibri" w:hAnsi="Calibri" w:cs="Times New Roman"/>
          <w:b/>
          <w:sz w:val="22"/>
          <w:szCs w:val="22"/>
        </w:rPr>
        <w:t xml:space="preserve"> NIŻEJ PODPISA</w:t>
      </w:r>
      <w:r w:rsidR="00B42307" w:rsidRPr="00B7265B">
        <w:rPr>
          <w:rFonts w:ascii="Calibri" w:hAnsi="Calibri" w:cs="Times New Roman"/>
          <w:b/>
          <w:sz w:val="22"/>
          <w:szCs w:val="22"/>
        </w:rPr>
        <w:t>NY</w:t>
      </w:r>
      <w:r w:rsidR="00D53C76" w:rsidRPr="00B7265B">
        <w:rPr>
          <w:rFonts w:ascii="Calibri" w:hAnsi="Calibri" w:cs="Times New Roman"/>
          <w:sz w:val="22"/>
          <w:szCs w:val="22"/>
        </w:rPr>
        <w:t xml:space="preserve"> </w:t>
      </w:r>
    </w:p>
    <w:p w:rsidR="00695AE5" w:rsidRPr="00B7265B" w:rsidRDefault="00695AE5" w:rsidP="00D60546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695AE5" w:rsidRDefault="00D53C76" w:rsidP="00D60546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ab/>
      </w:r>
    </w:p>
    <w:p w:rsidR="00695AE5" w:rsidRPr="00695AE5" w:rsidRDefault="00695AE5" w:rsidP="00EA363E">
      <w:pPr>
        <w:pStyle w:val="Zwykytekst1"/>
        <w:tabs>
          <w:tab w:val="left" w:leader="dot" w:pos="9360"/>
        </w:tabs>
        <w:ind w:right="-1"/>
        <w:jc w:val="center"/>
        <w:rPr>
          <w:rFonts w:ascii="Calibri" w:hAnsi="Calibri" w:cs="Times New Roman"/>
          <w:sz w:val="28"/>
          <w:szCs w:val="28"/>
          <w:vertAlign w:val="superscript"/>
        </w:rPr>
      </w:pPr>
      <w:r w:rsidRPr="00695AE5">
        <w:rPr>
          <w:rFonts w:ascii="Calibri" w:hAnsi="Calibri" w:cs="Times New Roman"/>
          <w:sz w:val="28"/>
          <w:szCs w:val="28"/>
          <w:vertAlign w:val="superscript"/>
        </w:rPr>
        <w:t>imię i nazwisko osoby upoważnionej</w:t>
      </w:r>
    </w:p>
    <w:p w:rsidR="00695AE5" w:rsidRDefault="00695AE5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działając w imieniu </w:t>
      </w:r>
    </w:p>
    <w:p w:rsidR="00F66F5B" w:rsidRDefault="00F66F5B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8"/>
          <w:szCs w:val="28"/>
          <w:vertAlign w:val="superscript"/>
        </w:rPr>
      </w:pPr>
    </w:p>
    <w:p w:rsidR="00D53C76" w:rsidRDefault="00D53C76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ab/>
        <w:t xml:space="preserve"> </w:t>
      </w:r>
    </w:p>
    <w:p w:rsidR="00695AE5" w:rsidRPr="00B7265B" w:rsidRDefault="00695AE5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695AE5" w:rsidRDefault="00D53C76" w:rsidP="00D60546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ab/>
      </w:r>
    </w:p>
    <w:p w:rsidR="00D53C76" w:rsidRPr="00EA363E" w:rsidRDefault="00D17720" w:rsidP="00EA363E">
      <w:pPr>
        <w:pStyle w:val="Zwykytekst1"/>
        <w:tabs>
          <w:tab w:val="left" w:leader="underscore" w:pos="9360"/>
        </w:tabs>
        <w:ind w:right="-1"/>
        <w:jc w:val="center"/>
        <w:rPr>
          <w:rFonts w:ascii="Calibri" w:hAnsi="Calibri" w:cs="Times New Roman"/>
          <w:i/>
          <w:sz w:val="28"/>
          <w:szCs w:val="28"/>
          <w:vertAlign w:val="superscript"/>
        </w:rPr>
      </w:pPr>
      <w:r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(nazwa </w:t>
      </w:r>
      <w:r w:rsidR="00D53C76"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 </w:t>
      </w:r>
      <w:r w:rsidR="00695AE5"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i dokładny </w:t>
      </w:r>
      <w:r w:rsidR="00D53C76"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adres </w:t>
      </w:r>
      <w:r w:rsidR="00F66F5B" w:rsidRPr="00EA363E">
        <w:rPr>
          <w:rFonts w:ascii="Calibri" w:hAnsi="Calibri" w:cs="Times New Roman"/>
          <w:i/>
          <w:sz w:val="28"/>
          <w:szCs w:val="28"/>
          <w:vertAlign w:val="superscript"/>
        </w:rPr>
        <w:t>Oferenta</w:t>
      </w:r>
      <w:r w:rsidR="00D53C76" w:rsidRPr="00EA363E">
        <w:rPr>
          <w:rFonts w:ascii="Calibri" w:hAnsi="Calibri" w:cs="Times New Roman"/>
          <w:i/>
          <w:sz w:val="28"/>
          <w:szCs w:val="28"/>
          <w:vertAlign w:val="superscript"/>
        </w:rPr>
        <w:t>)</w:t>
      </w:r>
    </w:p>
    <w:p w:rsidR="000036B7" w:rsidRPr="00B7265B" w:rsidRDefault="000036B7" w:rsidP="00D60546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6C172B" w:rsidRDefault="00D53C76" w:rsidP="00FC7301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SKŁADAM OFERTĘ</w:t>
      </w:r>
      <w:r w:rsidRPr="00B7265B">
        <w:rPr>
          <w:rFonts w:ascii="Calibri" w:hAnsi="Calibri" w:cs="Times New Roman"/>
          <w:sz w:val="22"/>
          <w:szCs w:val="22"/>
        </w:rPr>
        <w:t xml:space="preserve"> na wykonanie przedmiotu zamówienia</w:t>
      </w:r>
      <w:r w:rsidR="00324B92" w:rsidRPr="00B7265B">
        <w:rPr>
          <w:rFonts w:ascii="Calibri" w:hAnsi="Calibri" w:cs="Times New Roman"/>
          <w:sz w:val="22"/>
          <w:szCs w:val="22"/>
        </w:rPr>
        <w:t xml:space="preserve"> </w:t>
      </w:r>
      <w:r w:rsidR="00C75941" w:rsidRPr="00B7265B">
        <w:rPr>
          <w:rFonts w:ascii="Calibri" w:hAnsi="Calibri" w:cs="Times New Roman"/>
          <w:sz w:val="22"/>
          <w:szCs w:val="22"/>
        </w:rPr>
        <w:t>zgodnie z</w:t>
      </w:r>
      <w:r w:rsidR="0079103F" w:rsidRPr="00B7265B">
        <w:rPr>
          <w:rFonts w:ascii="Calibri" w:hAnsi="Calibri" w:cs="Times New Roman"/>
          <w:sz w:val="22"/>
          <w:szCs w:val="22"/>
        </w:rPr>
        <w:t xml:space="preserve"> zapytaniem ofertowym</w:t>
      </w:r>
      <w:r w:rsidR="006C172B">
        <w:rPr>
          <w:rFonts w:ascii="Calibri" w:hAnsi="Calibri" w:cs="Times New Roman"/>
          <w:sz w:val="22"/>
          <w:szCs w:val="22"/>
        </w:rPr>
        <w:t>.</w:t>
      </w:r>
    </w:p>
    <w:p w:rsidR="006C172B" w:rsidRDefault="006C172B" w:rsidP="006C172B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</w:p>
    <w:p w:rsidR="006C172B" w:rsidRDefault="00D53C76" w:rsidP="00FC7301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6C172B">
        <w:rPr>
          <w:rFonts w:ascii="Calibri" w:hAnsi="Calibri" w:cs="Times New Roman"/>
          <w:b/>
          <w:sz w:val="22"/>
          <w:szCs w:val="22"/>
        </w:rPr>
        <w:t>OŚWIADCZA</w:t>
      </w:r>
      <w:r w:rsidR="00164F04" w:rsidRPr="006C172B">
        <w:rPr>
          <w:rFonts w:ascii="Calibri" w:hAnsi="Calibri" w:cs="Times New Roman"/>
          <w:b/>
          <w:sz w:val="22"/>
          <w:szCs w:val="22"/>
        </w:rPr>
        <w:t>M</w:t>
      </w:r>
      <w:r w:rsidRPr="006C172B">
        <w:rPr>
          <w:rFonts w:ascii="Calibri" w:hAnsi="Calibri" w:cs="Times New Roman"/>
          <w:b/>
          <w:sz w:val="22"/>
          <w:szCs w:val="22"/>
        </w:rPr>
        <w:t>,</w:t>
      </w:r>
      <w:r w:rsidRPr="006C172B">
        <w:rPr>
          <w:rFonts w:ascii="Calibri" w:hAnsi="Calibri" w:cs="Times New Roman"/>
          <w:sz w:val="22"/>
          <w:szCs w:val="22"/>
        </w:rPr>
        <w:t xml:space="preserve"> że zapoznaliśmy się z</w:t>
      </w:r>
      <w:r w:rsidR="0079103F" w:rsidRPr="006C172B">
        <w:rPr>
          <w:rFonts w:ascii="Calibri" w:hAnsi="Calibri" w:cs="Times New Roman"/>
          <w:sz w:val="22"/>
          <w:szCs w:val="22"/>
        </w:rPr>
        <w:t xml:space="preserve"> treścią zapytania ofertowego </w:t>
      </w:r>
      <w:r w:rsidRPr="006C172B">
        <w:rPr>
          <w:rFonts w:ascii="Calibri" w:hAnsi="Calibri" w:cs="Times New Roman"/>
          <w:sz w:val="22"/>
          <w:szCs w:val="22"/>
        </w:rPr>
        <w:t>i uznajemy się za związanych określonymi w ni</w:t>
      </w:r>
      <w:r w:rsidR="00B226DF">
        <w:rPr>
          <w:rFonts w:ascii="Calibri" w:hAnsi="Calibri" w:cs="Times New Roman"/>
          <w:sz w:val="22"/>
          <w:szCs w:val="22"/>
        </w:rPr>
        <w:t>m</w:t>
      </w:r>
      <w:r w:rsidRPr="006C172B">
        <w:rPr>
          <w:rFonts w:ascii="Calibri" w:hAnsi="Calibri" w:cs="Times New Roman"/>
          <w:sz w:val="22"/>
          <w:szCs w:val="22"/>
        </w:rPr>
        <w:t xml:space="preserve"> postanowieniami i</w:t>
      </w:r>
      <w:r w:rsidR="00783E52" w:rsidRPr="006C172B">
        <w:rPr>
          <w:rFonts w:ascii="Calibri" w:hAnsi="Calibri" w:cs="Times New Roman"/>
          <w:sz w:val="22"/>
          <w:szCs w:val="22"/>
        </w:rPr>
        <w:t xml:space="preserve"> </w:t>
      </w:r>
      <w:r w:rsidRPr="006C172B">
        <w:rPr>
          <w:rFonts w:ascii="Calibri" w:hAnsi="Calibri" w:cs="Times New Roman"/>
          <w:sz w:val="22"/>
          <w:szCs w:val="22"/>
        </w:rPr>
        <w:t>zasadami postępowania.</w:t>
      </w:r>
    </w:p>
    <w:p w:rsidR="006C172B" w:rsidRDefault="006C172B" w:rsidP="006C172B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</w:p>
    <w:p w:rsidR="00C234C1" w:rsidRPr="006C172B" w:rsidRDefault="00324B92" w:rsidP="00FC7301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6C172B">
        <w:rPr>
          <w:rFonts w:ascii="Calibri" w:hAnsi="Calibri"/>
          <w:b/>
          <w:iCs/>
          <w:sz w:val="22"/>
          <w:szCs w:val="22"/>
        </w:rPr>
        <w:t>OFERUJEMY</w:t>
      </w:r>
      <w:r w:rsidRPr="006C172B">
        <w:rPr>
          <w:rFonts w:ascii="Calibri" w:hAnsi="Calibri"/>
          <w:iCs/>
          <w:sz w:val="22"/>
          <w:szCs w:val="22"/>
        </w:rPr>
        <w:t xml:space="preserve"> </w:t>
      </w:r>
      <w:r w:rsidR="00B226DF">
        <w:rPr>
          <w:rFonts w:ascii="Calibri" w:hAnsi="Calibri"/>
          <w:iCs/>
          <w:sz w:val="22"/>
          <w:szCs w:val="22"/>
        </w:rPr>
        <w:t>dostawę</w:t>
      </w:r>
      <w:r w:rsidR="00A67411">
        <w:rPr>
          <w:rFonts w:ascii="Calibri" w:hAnsi="Calibri"/>
          <w:iCs/>
          <w:sz w:val="22"/>
          <w:szCs w:val="22"/>
        </w:rPr>
        <w:t xml:space="preserve"> przedmiotu zamówienia  o parametrach </w:t>
      </w:r>
      <w:r w:rsidR="005B1E5E">
        <w:rPr>
          <w:rFonts w:ascii="Calibri" w:hAnsi="Calibri"/>
          <w:iCs/>
          <w:sz w:val="22"/>
          <w:szCs w:val="22"/>
        </w:rPr>
        <w:t xml:space="preserve">i funkcjonalności  </w:t>
      </w:r>
      <w:r w:rsidR="00A67411">
        <w:rPr>
          <w:rFonts w:ascii="Calibri" w:hAnsi="Calibri"/>
          <w:iCs/>
          <w:sz w:val="22"/>
          <w:szCs w:val="22"/>
        </w:rPr>
        <w:t>nie gorszych niż opisane w zapytaniu ofertowym</w:t>
      </w: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  <w:lang w:val="pl-PL"/>
        </w:rPr>
      </w:pPr>
    </w:p>
    <w:p w:rsidR="001358A3" w:rsidRDefault="001358A3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  <w:lang w:val="pl-PL"/>
        </w:rPr>
      </w:pPr>
    </w:p>
    <w:p w:rsidR="006E2023" w:rsidRDefault="006E2023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  <w:lang w:val="pl-PL"/>
        </w:rPr>
      </w:pPr>
    </w:p>
    <w:p w:rsidR="006E2023" w:rsidRPr="006E2023" w:rsidRDefault="006E2023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  <w:lang w:val="pl-PL"/>
        </w:rPr>
      </w:pPr>
    </w:p>
    <w:p w:rsidR="00EE0850" w:rsidRDefault="00EE0850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47"/>
        <w:gridCol w:w="755"/>
        <w:gridCol w:w="974"/>
        <w:gridCol w:w="1409"/>
        <w:gridCol w:w="1405"/>
        <w:gridCol w:w="1410"/>
      </w:tblGrid>
      <w:tr w:rsidR="00D32CBC" w:rsidRPr="004B0890" w:rsidTr="000F51B8">
        <w:tc>
          <w:tcPr>
            <w:tcW w:w="5523" w:type="dxa"/>
            <w:gridSpan w:val="4"/>
            <w:shd w:val="clear" w:color="auto" w:fill="auto"/>
          </w:tcPr>
          <w:p w:rsidR="002C3C1E" w:rsidRPr="00646453" w:rsidRDefault="002C3C1E" w:rsidP="002C3C1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646453">
              <w:rPr>
                <w:rFonts w:ascii="Calibri" w:hAnsi="Calibri"/>
                <w:b/>
                <w:sz w:val="22"/>
                <w:szCs w:val="22"/>
              </w:rPr>
              <w:t xml:space="preserve">Zadanie </w:t>
            </w:r>
            <w:r w:rsidRPr="00646453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nr </w:t>
            </w:r>
            <w:r>
              <w:rPr>
                <w:rFonts w:ascii="Calibri" w:hAnsi="Calibri"/>
                <w:b/>
                <w:sz w:val="22"/>
                <w:szCs w:val="22"/>
                <w:lang w:val="pl-PL"/>
              </w:rPr>
              <w:t>4</w:t>
            </w:r>
            <w:r w:rsidR="00012D6F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  -   Zakup wyposażenia </w:t>
            </w:r>
          </w:p>
          <w:p w:rsidR="00D32CBC" w:rsidRPr="004B0890" w:rsidRDefault="00D32CBC" w:rsidP="0047384A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D32CBC" w:rsidRPr="004B0890" w:rsidRDefault="00D24841" w:rsidP="00C9220A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wartość</w:t>
            </w:r>
            <w:r w:rsidR="00D32CBC"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netto (zł)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D32CBC" w:rsidRPr="004B0890" w:rsidRDefault="00D32CBC" w:rsidP="00C9220A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VAT (zł)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32CBC" w:rsidRPr="004B0890" w:rsidRDefault="00D24841" w:rsidP="00C9220A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Wartość </w:t>
            </w:r>
            <w:r w:rsidR="00D32CBC"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brutto (zł)</w:t>
            </w:r>
          </w:p>
        </w:tc>
      </w:tr>
      <w:tr w:rsidR="002C3C1E" w:rsidRPr="004B0890" w:rsidTr="007C0D8E">
        <w:trPr>
          <w:trHeight w:val="418"/>
        </w:trPr>
        <w:tc>
          <w:tcPr>
            <w:tcW w:w="3794" w:type="dxa"/>
            <w:gridSpan w:val="2"/>
            <w:shd w:val="clear" w:color="auto" w:fill="auto"/>
          </w:tcPr>
          <w:p w:rsidR="002C3C1E" w:rsidRDefault="00012D6F" w:rsidP="002C3C1E">
            <w:pPr>
              <w:pStyle w:val="Tekstpodstawowy"/>
              <w:ind w:left="1560" w:right="-427" w:hanging="1560"/>
              <w:jc w:val="center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Część nr 1</w:t>
            </w:r>
          </w:p>
          <w:p w:rsidR="00012D6F" w:rsidRDefault="00012D6F" w:rsidP="002C3C1E">
            <w:pPr>
              <w:pStyle w:val="Tekstpodstawowy"/>
              <w:ind w:left="1560" w:right="-427" w:hanging="1560"/>
              <w:jc w:val="center"/>
              <w:rPr>
                <w:rFonts w:ascii="Calibri" w:hAnsi="Calibri" w:cs="Calibri"/>
                <w:b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 xml:space="preserve">MEBLE </w:t>
            </w:r>
          </w:p>
        </w:tc>
        <w:tc>
          <w:tcPr>
            <w:tcW w:w="755" w:type="dxa"/>
            <w:shd w:val="clear" w:color="auto" w:fill="auto"/>
          </w:tcPr>
          <w:p w:rsidR="002C3C1E" w:rsidRPr="002C3C1E" w:rsidRDefault="002C3C1E" w:rsidP="002C3C1E">
            <w:pPr>
              <w:pStyle w:val="Tekstpodstawowy"/>
              <w:ind w:left="1560" w:right="-427" w:hanging="1560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ilość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2C3C1E" w:rsidRPr="002C3C1E" w:rsidRDefault="002C3C1E" w:rsidP="002C3C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b/>
                <w:sz w:val="20"/>
                <w:szCs w:val="20"/>
                <w:lang w:val="pl-PL"/>
              </w:rPr>
              <w:t>Jednostka</w:t>
            </w:r>
          </w:p>
          <w:p w:rsidR="002C3C1E" w:rsidRPr="002C3C1E" w:rsidRDefault="002C3C1E" w:rsidP="002C3C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b/>
                <w:sz w:val="20"/>
                <w:szCs w:val="20"/>
                <w:lang w:val="pl-PL"/>
              </w:rPr>
              <w:t>miary</w:t>
            </w:r>
          </w:p>
        </w:tc>
        <w:tc>
          <w:tcPr>
            <w:tcW w:w="4224" w:type="dxa"/>
            <w:gridSpan w:val="3"/>
            <w:shd w:val="clear" w:color="auto" w:fill="auto"/>
          </w:tcPr>
          <w:p w:rsidR="002C3C1E" w:rsidRPr="002C3C1E" w:rsidRDefault="002C3C1E" w:rsidP="0047384A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2C3C1E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2C3C1E" w:rsidRDefault="002C3C1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</w:t>
            </w:r>
          </w:p>
        </w:tc>
        <w:tc>
          <w:tcPr>
            <w:tcW w:w="2947" w:type="dxa"/>
            <w:shd w:val="clear" w:color="auto" w:fill="auto"/>
          </w:tcPr>
          <w:p w:rsidR="002C3C1E" w:rsidRPr="002C3C1E" w:rsidRDefault="002C3C1E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Krzesła obrotowe</w:t>
            </w:r>
          </w:p>
        </w:tc>
        <w:tc>
          <w:tcPr>
            <w:tcW w:w="755" w:type="dxa"/>
            <w:shd w:val="clear" w:color="auto" w:fill="auto"/>
          </w:tcPr>
          <w:p w:rsidR="002C3C1E" w:rsidRPr="002C3C1E" w:rsidRDefault="002C3C1E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2C3C1E" w:rsidRPr="002C3C1E" w:rsidRDefault="00C9220A" w:rsidP="00C9220A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2C3C1E" w:rsidRPr="006D5903" w:rsidRDefault="002C3C1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2C3C1E" w:rsidRPr="006D5903" w:rsidRDefault="002C3C1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2C3C1E" w:rsidRPr="006D5903" w:rsidRDefault="002C3C1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fotele</w:t>
            </w:r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15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3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proofErr w:type="spellStart"/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półfoteliki</w:t>
            </w:r>
            <w:proofErr w:type="spellEnd"/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26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4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proofErr w:type="spellStart"/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hokery</w:t>
            </w:r>
            <w:proofErr w:type="spellEnd"/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5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C9220A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 xml:space="preserve">Krzesła do </w:t>
            </w:r>
            <w:r>
              <w:rPr>
                <w:rFonts w:ascii="Calibri" w:hAnsi="Calibri"/>
                <w:sz w:val="20"/>
                <w:szCs w:val="20"/>
                <w:lang w:val="pl-PL"/>
              </w:rPr>
              <w:t>s</w:t>
            </w: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ali wykładowej</w:t>
            </w:r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50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6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Szafki ubraniowe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7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Stoliki niskie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8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Szafki kuchenne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9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Szafki kuchenne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10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Szafki kuchenne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5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11</w:t>
            </w:r>
            <w:r w:rsidR="006D5903">
              <w:rPr>
                <w:rFonts w:ascii="Calibri" w:hAnsi="Calibri"/>
                <w:b/>
                <w:sz w:val="20"/>
                <w:szCs w:val="20"/>
                <w:lang w:val="pl-PL"/>
              </w:rPr>
              <w:t>a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Szafa do akt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6D5903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11b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Szafa do akt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6D5903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12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Stół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13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Stolik okrągły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14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Stół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15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stolik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6D5903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16a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Biurka komputerowe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6D5903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6D5903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16b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Biurka podwójne – blat roboczy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6D5903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16</w:t>
            </w:r>
            <w:r w:rsidR="006D5903">
              <w:rPr>
                <w:rFonts w:ascii="Calibri" w:hAnsi="Calibri"/>
                <w:b/>
                <w:sz w:val="20"/>
                <w:szCs w:val="20"/>
                <w:lang w:val="pl-PL"/>
              </w:rPr>
              <w:t>c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Biurk</w:t>
            </w:r>
            <w:r w:rsidR="006D5903">
              <w:rPr>
                <w:rFonts w:ascii="Calibri" w:hAnsi="Calibri"/>
                <w:sz w:val="20"/>
                <w:szCs w:val="20"/>
                <w:lang w:val="pl-PL"/>
              </w:rPr>
              <w:t>o – blat roboczy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17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Szafa ubraniowa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18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Szafa biurowa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19</w:t>
            </w:r>
          </w:p>
        </w:tc>
        <w:tc>
          <w:tcPr>
            <w:tcW w:w="2947" w:type="dxa"/>
            <w:shd w:val="clear" w:color="auto" w:fill="auto"/>
          </w:tcPr>
          <w:p w:rsidR="00012D6F" w:rsidRDefault="00012D6F" w:rsidP="00012D6F">
            <w:r w:rsidRPr="00405683">
              <w:rPr>
                <w:rFonts w:ascii="Calibri" w:hAnsi="Calibri"/>
                <w:sz w:val="20"/>
                <w:szCs w:val="20"/>
              </w:rPr>
              <w:t>Szafa biurowa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20</w:t>
            </w:r>
          </w:p>
        </w:tc>
        <w:tc>
          <w:tcPr>
            <w:tcW w:w="2947" w:type="dxa"/>
            <w:shd w:val="clear" w:color="auto" w:fill="auto"/>
          </w:tcPr>
          <w:p w:rsidR="00012D6F" w:rsidRDefault="00012D6F" w:rsidP="00012D6F">
            <w:r w:rsidRPr="00405683">
              <w:rPr>
                <w:rFonts w:ascii="Calibri" w:hAnsi="Calibri"/>
                <w:sz w:val="20"/>
                <w:szCs w:val="20"/>
              </w:rPr>
              <w:t>Szafa biurowa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21</w:t>
            </w:r>
          </w:p>
        </w:tc>
        <w:tc>
          <w:tcPr>
            <w:tcW w:w="2947" w:type="dxa"/>
            <w:shd w:val="clear" w:color="auto" w:fill="auto"/>
          </w:tcPr>
          <w:p w:rsidR="00012D6F" w:rsidRPr="006D5903" w:rsidRDefault="00012D6F" w:rsidP="00012D6F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 w:rsidRPr="006D5903">
              <w:rPr>
                <w:rFonts w:ascii="Calibri" w:hAnsi="Calibri"/>
                <w:sz w:val="20"/>
                <w:szCs w:val="20"/>
                <w:lang w:val="pl-PL"/>
              </w:rPr>
              <w:t xml:space="preserve">Blat </w:t>
            </w:r>
            <w:r w:rsidR="006D5903" w:rsidRPr="006D5903">
              <w:rPr>
                <w:rFonts w:ascii="Calibri" w:hAnsi="Calibri" w:cs="Calibri"/>
                <w:sz w:val="20"/>
                <w:szCs w:val="20"/>
              </w:rPr>
              <w:t>do pomieszczenia rejestracji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F51B8" w:rsidP="00012D6F"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F51B8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F51B8" w:rsidRDefault="000F51B8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</w:t>
            </w:r>
            <w:r w:rsidR="007C0D8E">
              <w:rPr>
                <w:rFonts w:ascii="Calibri" w:hAnsi="Calibri"/>
                <w:b/>
                <w:sz w:val="20"/>
                <w:szCs w:val="20"/>
                <w:lang w:val="pl-PL"/>
              </w:rPr>
              <w:t>2</w:t>
            </w:r>
          </w:p>
        </w:tc>
        <w:tc>
          <w:tcPr>
            <w:tcW w:w="2947" w:type="dxa"/>
            <w:shd w:val="clear" w:color="auto" w:fill="auto"/>
          </w:tcPr>
          <w:p w:rsidR="000F51B8" w:rsidRPr="006D5903" w:rsidRDefault="006D5903" w:rsidP="00012D6F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sz w:val="20"/>
                <w:lang w:val="pl-PL"/>
              </w:rPr>
              <w:t>B</w:t>
            </w:r>
            <w:r w:rsidRPr="006D5903">
              <w:rPr>
                <w:rFonts w:ascii="Calibri" w:hAnsi="Calibri" w:cs="Calibri"/>
                <w:sz w:val="20"/>
              </w:rPr>
              <w:t>lat do pomieszczenia socjalnego-kuchennego</w:t>
            </w:r>
          </w:p>
        </w:tc>
        <w:tc>
          <w:tcPr>
            <w:tcW w:w="755" w:type="dxa"/>
            <w:shd w:val="clear" w:color="auto" w:fill="auto"/>
          </w:tcPr>
          <w:p w:rsidR="000F51B8" w:rsidRDefault="000F51B8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F51B8" w:rsidRPr="00FB4A00" w:rsidRDefault="000F51B8" w:rsidP="00012D6F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0F51B8" w:rsidRPr="006D5903" w:rsidRDefault="000F51B8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F51B8" w:rsidRPr="006D5903" w:rsidRDefault="000F51B8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F51B8" w:rsidRPr="006D5903" w:rsidRDefault="000F51B8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7C0D8E" w:rsidRPr="006D5903" w:rsidTr="006D5903">
        <w:trPr>
          <w:trHeight w:val="397"/>
        </w:trPr>
        <w:tc>
          <w:tcPr>
            <w:tcW w:w="5523" w:type="dxa"/>
            <w:gridSpan w:val="4"/>
            <w:shd w:val="clear" w:color="auto" w:fill="auto"/>
            <w:vAlign w:val="center"/>
          </w:tcPr>
          <w:p w:rsidR="007C0D8E" w:rsidRDefault="007C0D8E" w:rsidP="00EA36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CZĘŚĆ NR 1    </w:t>
            </w:r>
            <w:r w:rsidRPr="007C0D8E">
              <w:rPr>
                <w:rFonts w:ascii="Calibri" w:hAnsi="Calibri"/>
                <w:b/>
                <w:sz w:val="20"/>
                <w:szCs w:val="20"/>
              </w:rPr>
              <w:t>OGÓŁEM</w:t>
            </w:r>
          </w:p>
        </w:tc>
        <w:tc>
          <w:tcPr>
            <w:tcW w:w="1409" w:type="dxa"/>
            <w:shd w:val="clear" w:color="auto" w:fill="auto"/>
          </w:tcPr>
          <w:p w:rsidR="007C0D8E" w:rsidRPr="006D5903" w:rsidRDefault="007C0D8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6D5903" w:rsidRDefault="007C0D8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6D5903" w:rsidRDefault="007C0D8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</w:tbl>
    <w:p w:rsidR="00DD4868" w:rsidRDefault="00DD4868" w:rsidP="00B0481E">
      <w:pPr>
        <w:pStyle w:val="Zwykytekst1"/>
        <w:tabs>
          <w:tab w:val="left" w:pos="360"/>
        </w:tabs>
        <w:ind w:left="284" w:right="-1" w:hanging="284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 xml:space="preserve"> </w:t>
      </w:r>
    </w:p>
    <w:p w:rsidR="00B0481E" w:rsidRDefault="00DD4868" w:rsidP="00B0481E">
      <w:pPr>
        <w:pStyle w:val="Zwykytekst1"/>
        <w:tabs>
          <w:tab w:val="left" w:pos="360"/>
        </w:tabs>
        <w:ind w:left="284" w:right="-1" w:hanging="284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</w:t>
      </w:r>
      <w:r w:rsidR="00B0481E">
        <w:rPr>
          <w:rFonts w:ascii="Calibri" w:hAnsi="Calibri" w:cs="Calibri"/>
          <w:iCs/>
          <w:sz w:val="22"/>
          <w:szCs w:val="22"/>
        </w:rPr>
        <w:t>artość łączna netto  s</w:t>
      </w:r>
      <w:r w:rsidR="00B0481E" w:rsidRPr="00CE76B4">
        <w:rPr>
          <w:rFonts w:ascii="Calibri" w:hAnsi="Calibri" w:cs="Calibri"/>
          <w:iCs/>
          <w:sz w:val="22"/>
          <w:szCs w:val="22"/>
        </w:rPr>
        <w:t xml:space="preserve">łownie </w:t>
      </w:r>
      <w:r w:rsidR="00B0481E">
        <w:rPr>
          <w:rFonts w:ascii="Calibri" w:hAnsi="Calibri" w:cs="Calibri"/>
          <w:iCs/>
          <w:sz w:val="22"/>
          <w:szCs w:val="22"/>
        </w:rPr>
        <w:t xml:space="preserve">: </w:t>
      </w:r>
      <w:r w:rsidR="00B0481E" w:rsidRPr="00CE76B4">
        <w:rPr>
          <w:rFonts w:ascii="Calibri" w:hAnsi="Calibri" w:cs="Calibri"/>
          <w:iCs/>
          <w:sz w:val="22"/>
          <w:szCs w:val="22"/>
        </w:rPr>
        <w:t>……………………………………………………………………………………………</w:t>
      </w: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B0481E" w:rsidRPr="00CE76B4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  <w:t>brutto słownie …………………………………………………………………………………………..……</w:t>
      </w:r>
    </w:p>
    <w:p w:rsidR="00B0481E" w:rsidRPr="00112A3B" w:rsidRDefault="00B0481E" w:rsidP="00B0481E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Default="00B0481E" w:rsidP="00B0481E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lastRenderedPageBreak/>
        <w:t>ZOBOWIĄZUJEMY SIĘ</w:t>
      </w:r>
      <w:r w:rsidRPr="006E36A0">
        <w:rPr>
          <w:rFonts w:ascii="Calibri" w:hAnsi="Calibri" w:cs="Calibri"/>
          <w:bCs/>
          <w:iCs/>
          <w:sz w:val="22"/>
          <w:szCs w:val="22"/>
        </w:rPr>
        <w:t xml:space="preserve"> do wykonania dostawy w terminie ………………….… dni  , licząc od dnia złożenia zamówienia przez Zamawiającego</w:t>
      </w:r>
      <w:r>
        <w:rPr>
          <w:rFonts w:ascii="Calibri" w:hAnsi="Calibri" w:cs="Calibri"/>
          <w:bCs/>
          <w:iCs/>
          <w:sz w:val="22"/>
          <w:szCs w:val="22"/>
        </w:rPr>
        <w:t>*</w:t>
      </w:r>
    </w:p>
    <w:p w:rsidR="00C676D9" w:rsidRPr="006D5903" w:rsidRDefault="00C676D9" w:rsidP="00C676D9">
      <w:pPr>
        <w:pStyle w:val="Zwykytekst1"/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Default="00B0481E" w:rsidP="00B0481E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UDZIELAMY</w:t>
      </w:r>
      <w:r>
        <w:rPr>
          <w:rFonts w:ascii="Calibri" w:hAnsi="Calibri" w:cs="Calibri"/>
          <w:bCs/>
          <w:iCs/>
          <w:sz w:val="22"/>
          <w:szCs w:val="22"/>
        </w:rPr>
        <w:t xml:space="preserve"> ……………..</w:t>
      </w:r>
      <w:r w:rsidR="006D5903">
        <w:rPr>
          <w:rFonts w:ascii="Calibri" w:hAnsi="Calibri" w:cs="Calibri"/>
          <w:bCs/>
          <w:iCs/>
          <w:sz w:val="22"/>
          <w:szCs w:val="22"/>
        </w:rPr>
        <w:t xml:space="preserve"> </w:t>
      </w:r>
      <w:r>
        <w:rPr>
          <w:rFonts w:ascii="Calibri" w:hAnsi="Calibri" w:cs="Calibri"/>
          <w:bCs/>
          <w:iCs/>
          <w:sz w:val="22"/>
          <w:szCs w:val="22"/>
        </w:rPr>
        <w:t>miesięcznej rękojmi na dostarczany przedmiot zamówienia, począwszy od daty odbioru końcowego*</w:t>
      </w:r>
    </w:p>
    <w:p w:rsidR="00AC65B8" w:rsidRDefault="00AC65B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47"/>
        <w:gridCol w:w="755"/>
        <w:gridCol w:w="974"/>
        <w:gridCol w:w="1409"/>
        <w:gridCol w:w="1405"/>
        <w:gridCol w:w="1410"/>
      </w:tblGrid>
      <w:tr w:rsidR="007C0D8E" w:rsidRPr="004B0890" w:rsidTr="007C0D8E">
        <w:trPr>
          <w:trHeight w:val="418"/>
        </w:trPr>
        <w:tc>
          <w:tcPr>
            <w:tcW w:w="3794" w:type="dxa"/>
            <w:gridSpan w:val="2"/>
            <w:shd w:val="clear" w:color="auto" w:fill="auto"/>
          </w:tcPr>
          <w:p w:rsidR="007C0D8E" w:rsidRPr="000F51B8" w:rsidRDefault="007C0D8E" w:rsidP="007C0D8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 w:rsidRPr="000F51B8">
              <w:rPr>
                <w:rFonts w:ascii="Calibri" w:hAnsi="Calibri"/>
                <w:b/>
                <w:sz w:val="20"/>
                <w:szCs w:val="20"/>
                <w:lang w:val="pl-PL"/>
              </w:rPr>
              <w:t>Część nr 2</w:t>
            </w:r>
          </w:p>
          <w:p w:rsidR="007C0D8E" w:rsidRPr="002C3C1E" w:rsidRDefault="007C0D8E" w:rsidP="007C0D8E">
            <w:pPr>
              <w:pStyle w:val="Tekstpodstawowy"/>
              <w:ind w:right="-427"/>
              <w:jc w:val="center"/>
              <w:rPr>
                <w:rFonts w:ascii="Calibri" w:hAnsi="Calibri"/>
                <w:sz w:val="20"/>
                <w:szCs w:val="20"/>
                <w:lang w:val="pl-PL"/>
              </w:rPr>
            </w:pPr>
            <w:r w:rsidRPr="000F51B8">
              <w:rPr>
                <w:rFonts w:ascii="Calibri" w:hAnsi="Calibri"/>
                <w:b/>
                <w:sz w:val="20"/>
                <w:szCs w:val="20"/>
                <w:lang w:val="pl-PL"/>
              </w:rPr>
              <w:t>SPRZĘT AGD</w:t>
            </w:r>
          </w:p>
        </w:tc>
        <w:tc>
          <w:tcPr>
            <w:tcW w:w="755" w:type="dxa"/>
            <w:shd w:val="clear" w:color="auto" w:fill="auto"/>
          </w:tcPr>
          <w:p w:rsidR="007C0D8E" w:rsidRPr="007C0D8E" w:rsidRDefault="007C0D8E" w:rsidP="007C0D8E">
            <w:pPr>
              <w:rPr>
                <w:rFonts w:ascii="Calibri" w:hAnsi="Calibri" w:cs="Calibri"/>
                <w:sz w:val="22"/>
                <w:szCs w:val="22"/>
              </w:rPr>
            </w:pPr>
            <w:r w:rsidRPr="007C0D8E">
              <w:rPr>
                <w:rFonts w:ascii="Calibri" w:hAnsi="Calibri" w:cs="Calibri"/>
                <w:sz w:val="22"/>
                <w:szCs w:val="22"/>
              </w:rPr>
              <w:t>ilość</w:t>
            </w:r>
          </w:p>
        </w:tc>
        <w:tc>
          <w:tcPr>
            <w:tcW w:w="974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Jednostka miary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7C0D8E" w:rsidRPr="004B0890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wartość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netto (zł)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7C0D8E" w:rsidRPr="004B0890" w:rsidRDefault="007C0D8E" w:rsidP="007C0D8E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VAT (zł)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7C0D8E" w:rsidRPr="004B0890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Wartość 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brutto (zł)</w:t>
            </w:r>
          </w:p>
        </w:tc>
      </w:tr>
      <w:tr w:rsidR="007C0D8E" w:rsidRPr="004B0890" w:rsidTr="007C0D8E">
        <w:trPr>
          <w:trHeight w:val="418"/>
        </w:trPr>
        <w:tc>
          <w:tcPr>
            <w:tcW w:w="847" w:type="dxa"/>
            <w:shd w:val="clear" w:color="auto" w:fill="auto"/>
          </w:tcPr>
          <w:p w:rsidR="007C0D8E" w:rsidRDefault="007C0D8E" w:rsidP="007C0D8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23</w:t>
            </w:r>
          </w:p>
        </w:tc>
        <w:tc>
          <w:tcPr>
            <w:tcW w:w="2947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Ekspres do kawy</w:t>
            </w:r>
          </w:p>
        </w:tc>
        <w:tc>
          <w:tcPr>
            <w:tcW w:w="75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7C0D8E" w:rsidRDefault="007C0D8E" w:rsidP="007C0D8E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7C0D8E" w:rsidRPr="004B0890" w:rsidTr="007C0D8E">
        <w:trPr>
          <w:trHeight w:val="418"/>
        </w:trPr>
        <w:tc>
          <w:tcPr>
            <w:tcW w:w="847" w:type="dxa"/>
            <w:shd w:val="clear" w:color="auto" w:fill="auto"/>
          </w:tcPr>
          <w:p w:rsidR="007C0D8E" w:rsidRDefault="007C0D8E" w:rsidP="007C0D8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24</w:t>
            </w:r>
          </w:p>
        </w:tc>
        <w:tc>
          <w:tcPr>
            <w:tcW w:w="2947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Czajnik elektryczny</w:t>
            </w:r>
          </w:p>
        </w:tc>
        <w:tc>
          <w:tcPr>
            <w:tcW w:w="75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7C0D8E" w:rsidRDefault="007C0D8E" w:rsidP="007C0D8E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7C0D8E" w:rsidRPr="004B0890" w:rsidTr="007C0D8E">
        <w:trPr>
          <w:trHeight w:val="418"/>
        </w:trPr>
        <w:tc>
          <w:tcPr>
            <w:tcW w:w="847" w:type="dxa"/>
            <w:shd w:val="clear" w:color="auto" w:fill="auto"/>
          </w:tcPr>
          <w:p w:rsidR="007C0D8E" w:rsidRDefault="007C0D8E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</w:t>
            </w:r>
            <w:r w:rsidR="00B0481E">
              <w:rPr>
                <w:rFonts w:ascii="Calibri" w:hAnsi="Calibri"/>
                <w:b/>
                <w:sz w:val="20"/>
                <w:szCs w:val="20"/>
                <w:lang w:val="pl-PL"/>
              </w:rPr>
              <w:t>5</w:t>
            </w:r>
          </w:p>
        </w:tc>
        <w:tc>
          <w:tcPr>
            <w:tcW w:w="2947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Kuchenka indukcyjna</w:t>
            </w:r>
          </w:p>
        </w:tc>
        <w:tc>
          <w:tcPr>
            <w:tcW w:w="75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7C0D8E" w:rsidRDefault="007C0D8E" w:rsidP="007C0D8E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B0481E" w:rsidRPr="004B0890" w:rsidTr="00EA363E">
        <w:trPr>
          <w:trHeight w:val="418"/>
        </w:trPr>
        <w:tc>
          <w:tcPr>
            <w:tcW w:w="5523" w:type="dxa"/>
            <w:gridSpan w:val="4"/>
            <w:shd w:val="clear" w:color="auto" w:fill="auto"/>
            <w:vAlign w:val="center"/>
          </w:tcPr>
          <w:p w:rsidR="00B0481E" w:rsidRDefault="00B0481E" w:rsidP="00EA363E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CZĘŚĆ NR 2 OGÓLEM</w:t>
            </w:r>
          </w:p>
        </w:tc>
        <w:tc>
          <w:tcPr>
            <w:tcW w:w="1409" w:type="dxa"/>
            <w:shd w:val="clear" w:color="auto" w:fill="auto"/>
          </w:tcPr>
          <w:p w:rsidR="00B0481E" w:rsidRPr="002C3C1E" w:rsidRDefault="00B0481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B0481E" w:rsidRPr="002C3C1E" w:rsidRDefault="00B0481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B0481E" w:rsidRPr="002C3C1E" w:rsidRDefault="00B0481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</w:tbl>
    <w:p w:rsidR="000F51B8" w:rsidRDefault="000F51B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Wartość łączna netto  s</w:t>
      </w:r>
      <w:r w:rsidRPr="00CE76B4">
        <w:rPr>
          <w:rFonts w:ascii="Calibri" w:hAnsi="Calibri" w:cs="Calibri"/>
          <w:iCs/>
          <w:sz w:val="22"/>
          <w:szCs w:val="22"/>
        </w:rPr>
        <w:t>łownie …………………………………………………………………………………………………</w:t>
      </w: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B0481E" w:rsidRPr="00CE76B4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  <w:t>brutto słownie …………………………………………………………………………………………..……</w:t>
      </w:r>
    </w:p>
    <w:p w:rsidR="00B0481E" w:rsidRPr="00112A3B" w:rsidRDefault="00B0481E" w:rsidP="00B0481E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Pr="006E36A0" w:rsidRDefault="00B0481E" w:rsidP="00DD4868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ZOBOWIĄZUJEMY SIĘ</w:t>
      </w:r>
      <w:r w:rsidRPr="006E36A0">
        <w:rPr>
          <w:rFonts w:ascii="Calibri" w:hAnsi="Calibri" w:cs="Calibri"/>
          <w:bCs/>
          <w:iCs/>
          <w:sz w:val="22"/>
          <w:szCs w:val="22"/>
        </w:rPr>
        <w:t xml:space="preserve"> do wykonania dostawy w terminie ………………….… dni, licząc od dnia złożenia zamówienia przez Zamawiającego</w:t>
      </w:r>
      <w:r>
        <w:rPr>
          <w:rFonts w:ascii="Calibri" w:hAnsi="Calibri" w:cs="Calibri"/>
          <w:bCs/>
          <w:iCs/>
          <w:sz w:val="22"/>
          <w:szCs w:val="22"/>
        </w:rPr>
        <w:t>*</w:t>
      </w:r>
    </w:p>
    <w:p w:rsidR="00B0481E" w:rsidRDefault="00B0481E" w:rsidP="00B0481E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Default="00B0481E" w:rsidP="00DD4868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UDZIELAMY</w:t>
      </w:r>
      <w:r>
        <w:rPr>
          <w:rFonts w:ascii="Calibri" w:hAnsi="Calibri" w:cs="Calibri"/>
          <w:bCs/>
          <w:iCs/>
          <w:sz w:val="22"/>
          <w:szCs w:val="22"/>
        </w:rPr>
        <w:t xml:space="preserve"> ……………..miesięcznej rękojmi na dostarczany przedmiot zamówienia, począwszy od daty odbioru końcowego*</w:t>
      </w: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1"/>
        <w:gridCol w:w="2931"/>
        <w:gridCol w:w="751"/>
        <w:gridCol w:w="1027"/>
        <w:gridCol w:w="1400"/>
        <w:gridCol w:w="1396"/>
        <w:gridCol w:w="1401"/>
      </w:tblGrid>
      <w:tr w:rsidR="00B0481E" w:rsidRPr="004B0890" w:rsidTr="00B0481E">
        <w:trPr>
          <w:trHeight w:val="418"/>
        </w:trPr>
        <w:tc>
          <w:tcPr>
            <w:tcW w:w="3772" w:type="dxa"/>
            <w:gridSpan w:val="2"/>
            <w:shd w:val="clear" w:color="auto" w:fill="auto"/>
          </w:tcPr>
          <w:p w:rsidR="00B0481E" w:rsidRDefault="00B0481E" w:rsidP="00B0481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Część nr 3</w:t>
            </w:r>
          </w:p>
          <w:p w:rsidR="00B0481E" w:rsidRPr="002C3C1E" w:rsidRDefault="00B0481E" w:rsidP="00B0481E">
            <w:pPr>
              <w:pStyle w:val="Tekstpodstawowy"/>
              <w:ind w:right="-427"/>
              <w:jc w:val="center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ELEKTRONIKA UŻYTKOWA</w:t>
            </w:r>
          </w:p>
        </w:tc>
        <w:tc>
          <w:tcPr>
            <w:tcW w:w="75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ilość</w:t>
            </w:r>
          </w:p>
        </w:tc>
        <w:tc>
          <w:tcPr>
            <w:tcW w:w="1027" w:type="dxa"/>
            <w:shd w:val="clear" w:color="auto" w:fill="auto"/>
          </w:tcPr>
          <w:p w:rsidR="00B0481E" w:rsidRPr="00B0481E" w:rsidRDefault="00B0481E" w:rsidP="00B0481E">
            <w:pPr>
              <w:rPr>
                <w:rFonts w:ascii="Calibri" w:hAnsi="Calibri" w:cs="Calibri"/>
                <w:sz w:val="20"/>
                <w:szCs w:val="20"/>
              </w:rPr>
            </w:pPr>
            <w:r w:rsidRPr="00B0481E">
              <w:rPr>
                <w:rFonts w:ascii="Calibri" w:hAnsi="Calibri" w:cs="Calibri"/>
                <w:sz w:val="20"/>
                <w:szCs w:val="20"/>
              </w:rPr>
              <w:t>Jednostka miary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wartość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netto (zł)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VAT (zł)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Wartość 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brutto (zł)</w:t>
            </w:r>
          </w:p>
        </w:tc>
      </w:tr>
      <w:tr w:rsidR="00B0481E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B0481E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26</w:t>
            </w:r>
          </w:p>
        </w:tc>
        <w:tc>
          <w:tcPr>
            <w:tcW w:w="293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Zestaw komputerowy</w:t>
            </w:r>
          </w:p>
        </w:tc>
        <w:tc>
          <w:tcPr>
            <w:tcW w:w="75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4</w:t>
            </w:r>
          </w:p>
        </w:tc>
        <w:tc>
          <w:tcPr>
            <w:tcW w:w="1027" w:type="dxa"/>
            <w:shd w:val="clear" w:color="auto" w:fill="auto"/>
          </w:tcPr>
          <w:p w:rsidR="00B0481E" w:rsidRDefault="00B0481E" w:rsidP="00B0481E"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400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DD4868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27</w:t>
            </w:r>
          </w:p>
        </w:tc>
        <w:tc>
          <w:tcPr>
            <w:tcW w:w="293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Urządzenie wielofunkcyjne</w:t>
            </w:r>
          </w:p>
        </w:tc>
        <w:tc>
          <w:tcPr>
            <w:tcW w:w="75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D4868" w:rsidRDefault="00DD4868" w:rsidP="00DD4868">
            <w:r w:rsidRPr="00243CF1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0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DD4868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28</w:t>
            </w:r>
          </w:p>
        </w:tc>
        <w:tc>
          <w:tcPr>
            <w:tcW w:w="293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ekran</w:t>
            </w:r>
          </w:p>
        </w:tc>
        <w:tc>
          <w:tcPr>
            <w:tcW w:w="75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D4868" w:rsidRDefault="00DD4868" w:rsidP="00DD4868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0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DD4868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29</w:t>
            </w:r>
          </w:p>
        </w:tc>
        <w:tc>
          <w:tcPr>
            <w:tcW w:w="293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projektor</w:t>
            </w:r>
          </w:p>
        </w:tc>
        <w:tc>
          <w:tcPr>
            <w:tcW w:w="75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 w:rsidRPr="002C3C1E"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D4868" w:rsidRDefault="00DD4868" w:rsidP="00DD4868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0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B0481E" w:rsidRPr="004B0890" w:rsidTr="00EA363E">
        <w:trPr>
          <w:trHeight w:val="418"/>
        </w:trPr>
        <w:tc>
          <w:tcPr>
            <w:tcW w:w="5550" w:type="dxa"/>
            <w:gridSpan w:val="4"/>
            <w:shd w:val="clear" w:color="auto" w:fill="auto"/>
            <w:vAlign w:val="center"/>
          </w:tcPr>
          <w:p w:rsidR="00B0481E" w:rsidRDefault="00B0481E" w:rsidP="00EA363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CZĘŚĆ NR 3 OGÓŁEM</w:t>
            </w:r>
          </w:p>
        </w:tc>
        <w:tc>
          <w:tcPr>
            <w:tcW w:w="1400" w:type="dxa"/>
            <w:shd w:val="clear" w:color="auto" w:fill="auto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</w:tr>
    </w:tbl>
    <w:p w:rsidR="000F51B8" w:rsidRDefault="000F51B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AC65B8" w:rsidRDefault="00DD486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</w:t>
      </w:r>
      <w:r w:rsidR="005B1E5E">
        <w:rPr>
          <w:rFonts w:ascii="Calibri" w:hAnsi="Calibri" w:cs="Calibri"/>
          <w:iCs/>
          <w:sz w:val="22"/>
          <w:szCs w:val="22"/>
        </w:rPr>
        <w:t>artość łączna netto słownie……………………………………………………………………………………………………</w:t>
      </w:r>
    </w:p>
    <w:p w:rsidR="005B1E5E" w:rsidRDefault="005B1E5E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32CBC" w:rsidRDefault="00DD486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 w:rsidR="00112A3B">
        <w:rPr>
          <w:rFonts w:ascii="Calibri" w:hAnsi="Calibri" w:cs="Calibri"/>
          <w:iCs/>
          <w:sz w:val="22"/>
          <w:szCs w:val="22"/>
        </w:rPr>
        <w:t>brutto s</w:t>
      </w:r>
      <w:r w:rsidR="00D32CBC" w:rsidRPr="00CE76B4">
        <w:rPr>
          <w:rFonts w:ascii="Calibri" w:hAnsi="Calibri" w:cs="Calibri"/>
          <w:iCs/>
          <w:sz w:val="22"/>
          <w:szCs w:val="22"/>
        </w:rPr>
        <w:t>łownie …………………………………………………………………………………………………</w:t>
      </w:r>
    </w:p>
    <w:p w:rsidR="006E2023" w:rsidRDefault="006E2023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32CBC" w:rsidRPr="00DD4868" w:rsidRDefault="00D32CBC" w:rsidP="0012571F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DD4868">
        <w:rPr>
          <w:rFonts w:ascii="Calibri" w:hAnsi="Calibri" w:cs="Calibri"/>
          <w:b/>
          <w:bCs/>
          <w:iCs/>
          <w:sz w:val="22"/>
          <w:szCs w:val="22"/>
        </w:rPr>
        <w:t>ZOBOWIĄZUJEMY SIĘ</w:t>
      </w:r>
      <w:r w:rsidRPr="00DD4868">
        <w:rPr>
          <w:rFonts w:ascii="Calibri" w:hAnsi="Calibri" w:cs="Calibri"/>
          <w:bCs/>
          <w:iCs/>
          <w:sz w:val="22"/>
          <w:szCs w:val="22"/>
        </w:rPr>
        <w:t xml:space="preserve"> do wykonania </w:t>
      </w:r>
      <w:r w:rsidR="00FA7D33" w:rsidRPr="00DD4868">
        <w:rPr>
          <w:rFonts w:ascii="Calibri" w:hAnsi="Calibri" w:cs="Calibri"/>
          <w:bCs/>
          <w:iCs/>
          <w:sz w:val="22"/>
          <w:szCs w:val="22"/>
        </w:rPr>
        <w:t>dostawy</w:t>
      </w:r>
      <w:r w:rsidR="0012571F" w:rsidRPr="00DD4868">
        <w:rPr>
          <w:rFonts w:ascii="Calibri" w:hAnsi="Calibri" w:cs="Calibri"/>
          <w:bCs/>
          <w:iCs/>
          <w:sz w:val="22"/>
          <w:szCs w:val="22"/>
        </w:rPr>
        <w:t xml:space="preserve"> w terminie </w:t>
      </w:r>
      <w:r w:rsidR="00FA7D33" w:rsidRPr="00DD4868">
        <w:rPr>
          <w:rFonts w:ascii="Calibri" w:hAnsi="Calibri" w:cs="Calibri"/>
          <w:bCs/>
          <w:iCs/>
          <w:sz w:val="22"/>
          <w:szCs w:val="22"/>
        </w:rPr>
        <w:t>…………</w:t>
      </w:r>
      <w:r w:rsidR="00646453" w:rsidRPr="00DD4868">
        <w:rPr>
          <w:rFonts w:ascii="Calibri" w:hAnsi="Calibri" w:cs="Calibri"/>
          <w:bCs/>
          <w:iCs/>
          <w:sz w:val="22"/>
          <w:szCs w:val="22"/>
        </w:rPr>
        <w:t>……….</w:t>
      </w:r>
      <w:r w:rsidR="00FA7D33" w:rsidRPr="00DD4868">
        <w:rPr>
          <w:rFonts w:ascii="Calibri" w:hAnsi="Calibri" w:cs="Calibri"/>
          <w:bCs/>
          <w:iCs/>
          <w:sz w:val="22"/>
          <w:szCs w:val="22"/>
        </w:rPr>
        <w:t xml:space="preserve">… </w:t>
      </w:r>
      <w:r w:rsidR="00CD5A50" w:rsidRPr="00DD4868">
        <w:rPr>
          <w:rFonts w:ascii="Calibri" w:hAnsi="Calibri" w:cs="Calibri"/>
          <w:bCs/>
          <w:iCs/>
          <w:sz w:val="22"/>
          <w:szCs w:val="22"/>
        </w:rPr>
        <w:t>dni</w:t>
      </w:r>
      <w:r w:rsidR="00FA7D33" w:rsidRPr="00DD4868">
        <w:rPr>
          <w:rFonts w:ascii="Calibri" w:hAnsi="Calibri" w:cs="Calibri"/>
          <w:bCs/>
          <w:iCs/>
          <w:sz w:val="22"/>
          <w:szCs w:val="22"/>
        </w:rPr>
        <w:t xml:space="preserve"> </w:t>
      </w:r>
      <w:r w:rsidR="00AC65B8" w:rsidRPr="00DD4868">
        <w:rPr>
          <w:rFonts w:ascii="Calibri" w:hAnsi="Calibri" w:cs="Calibri"/>
          <w:bCs/>
          <w:iCs/>
          <w:sz w:val="22"/>
          <w:szCs w:val="22"/>
        </w:rPr>
        <w:t xml:space="preserve">, licząc od dnia </w:t>
      </w:r>
      <w:r w:rsidR="005B1E5E" w:rsidRPr="00DD4868">
        <w:rPr>
          <w:rFonts w:ascii="Calibri" w:hAnsi="Calibri" w:cs="Calibri"/>
          <w:bCs/>
          <w:iCs/>
          <w:sz w:val="22"/>
          <w:szCs w:val="22"/>
        </w:rPr>
        <w:t>złożenia zamówienia</w:t>
      </w:r>
    </w:p>
    <w:p w:rsidR="006E2023" w:rsidRDefault="006E2023" w:rsidP="0012571F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6E2023" w:rsidRPr="00DD4868" w:rsidRDefault="006E2023" w:rsidP="00DD4868">
      <w:pPr>
        <w:pStyle w:val="Zwykytekst1"/>
        <w:numPr>
          <w:ilvl w:val="0"/>
          <w:numId w:val="3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Calibri"/>
          <w:b/>
          <w:bCs/>
          <w:iCs/>
          <w:sz w:val="22"/>
          <w:szCs w:val="22"/>
        </w:rPr>
      </w:pPr>
      <w:r w:rsidRPr="006E2023">
        <w:rPr>
          <w:rFonts w:ascii="Calibri" w:hAnsi="Calibri" w:cs="Calibri"/>
          <w:b/>
          <w:bCs/>
          <w:iCs/>
          <w:sz w:val="22"/>
          <w:szCs w:val="22"/>
        </w:rPr>
        <w:t xml:space="preserve">UDZIELAMY </w:t>
      </w:r>
      <w:r w:rsidRPr="006E2023">
        <w:rPr>
          <w:rFonts w:ascii="Calibri" w:hAnsi="Calibri" w:cs="Calibri"/>
          <w:bCs/>
          <w:iCs/>
          <w:sz w:val="22"/>
          <w:szCs w:val="22"/>
        </w:rPr>
        <w:t>………………… miesięcznej</w:t>
      </w:r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r w:rsidR="00DD4868">
        <w:rPr>
          <w:rFonts w:ascii="Calibri" w:hAnsi="Calibri" w:cs="Calibri"/>
          <w:bCs/>
          <w:iCs/>
          <w:sz w:val="22"/>
          <w:szCs w:val="22"/>
        </w:rPr>
        <w:t>rękojmi</w:t>
      </w:r>
      <w:r>
        <w:rPr>
          <w:rFonts w:ascii="Calibri" w:hAnsi="Calibri" w:cs="Calibri"/>
          <w:bCs/>
          <w:iCs/>
          <w:sz w:val="22"/>
          <w:szCs w:val="22"/>
        </w:rPr>
        <w:t xml:space="preserve"> na dostarczany przedmiot zamówienia, począwszy od daty odbioru końcowego</w:t>
      </w:r>
    </w:p>
    <w:p w:rsidR="00DD4868" w:rsidRDefault="00DD4868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  <w:lang w:val="pl-PL"/>
        </w:rPr>
      </w:pPr>
    </w:p>
    <w:p w:rsidR="00C676D9" w:rsidRDefault="00C676D9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  <w:lang w:val="pl-PL"/>
        </w:rPr>
      </w:pPr>
    </w:p>
    <w:p w:rsidR="00C676D9" w:rsidRPr="00C676D9" w:rsidRDefault="00C676D9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  <w:lang w:val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47"/>
        <w:gridCol w:w="755"/>
        <w:gridCol w:w="974"/>
        <w:gridCol w:w="1409"/>
        <w:gridCol w:w="1405"/>
        <w:gridCol w:w="1410"/>
      </w:tblGrid>
      <w:tr w:rsidR="00DD4868" w:rsidRPr="004B0890" w:rsidTr="00DD4868">
        <w:trPr>
          <w:trHeight w:val="418"/>
        </w:trPr>
        <w:tc>
          <w:tcPr>
            <w:tcW w:w="3794" w:type="dxa"/>
            <w:gridSpan w:val="2"/>
            <w:shd w:val="clear" w:color="auto" w:fill="auto"/>
          </w:tcPr>
          <w:p w:rsidR="00DD4868" w:rsidRPr="000F51B8" w:rsidRDefault="00DD4868" w:rsidP="00DD4868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 w:rsidRPr="000F51B8">
              <w:rPr>
                <w:rFonts w:ascii="Calibri" w:hAnsi="Calibri"/>
                <w:b/>
                <w:sz w:val="20"/>
                <w:szCs w:val="20"/>
                <w:lang w:val="pl-PL"/>
              </w:rPr>
              <w:lastRenderedPageBreak/>
              <w:t xml:space="preserve">Część nr </w:t>
            </w: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4</w:t>
            </w:r>
          </w:p>
          <w:p w:rsidR="00DD4868" w:rsidRPr="002C3C1E" w:rsidRDefault="00DD4868" w:rsidP="00DD4868">
            <w:pPr>
              <w:pStyle w:val="Tekstpodstawowy"/>
              <w:ind w:right="-427"/>
              <w:jc w:val="center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NAGŁOŚNIENIE</w:t>
            </w:r>
          </w:p>
        </w:tc>
        <w:tc>
          <w:tcPr>
            <w:tcW w:w="755" w:type="dxa"/>
            <w:shd w:val="clear" w:color="auto" w:fill="auto"/>
          </w:tcPr>
          <w:p w:rsidR="00DD4868" w:rsidRPr="007C0D8E" w:rsidRDefault="00DD4868" w:rsidP="00DD4868">
            <w:pPr>
              <w:rPr>
                <w:rFonts w:ascii="Calibri" w:hAnsi="Calibri" w:cs="Calibri"/>
                <w:sz w:val="22"/>
                <w:szCs w:val="22"/>
              </w:rPr>
            </w:pPr>
            <w:r w:rsidRPr="007C0D8E">
              <w:rPr>
                <w:rFonts w:ascii="Calibri" w:hAnsi="Calibri" w:cs="Calibri"/>
                <w:sz w:val="22"/>
                <w:szCs w:val="22"/>
              </w:rPr>
              <w:t>ilość</w:t>
            </w:r>
          </w:p>
        </w:tc>
        <w:tc>
          <w:tcPr>
            <w:tcW w:w="974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Jednostka miary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DD4868" w:rsidRPr="004B0890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wartość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netto (zł)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DD4868" w:rsidRPr="004B0890" w:rsidRDefault="00DD4868" w:rsidP="00DD4868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>VAT (zł)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D4868" w:rsidRPr="004B0890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Wartość 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  <w:lang w:val="pl-PL"/>
              </w:rPr>
              <w:t xml:space="preserve"> brutto (zł)</w:t>
            </w:r>
          </w:p>
        </w:tc>
      </w:tr>
      <w:tr w:rsidR="00DD4868" w:rsidRPr="004B0890" w:rsidTr="00DD4868">
        <w:trPr>
          <w:trHeight w:val="418"/>
        </w:trPr>
        <w:tc>
          <w:tcPr>
            <w:tcW w:w="847" w:type="dxa"/>
            <w:shd w:val="clear" w:color="auto" w:fill="auto"/>
          </w:tcPr>
          <w:p w:rsidR="00DD4868" w:rsidRDefault="00DD4868" w:rsidP="00DD4868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b/>
                <w:sz w:val="20"/>
                <w:szCs w:val="20"/>
                <w:lang w:val="pl-PL"/>
              </w:rPr>
              <w:t>30</w:t>
            </w:r>
          </w:p>
        </w:tc>
        <w:tc>
          <w:tcPr>
            <w:tcW w:w="2947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Nagłośnienie sali</w:t>
            </w:r>
          </w:p>
        </w:tc>
        <w:tc>
          <w:tcPr>
            <w:tcW w:w="755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  <w:lang w:val="pl-PL"/>
              </w:rPr>
            </w:pPr>
            <w:r>
              <w:rPr>
                <w:rFonts w:ascii="Calibri" w:hAnsi="Calibri"/>
                <w:sz w:val="20"/>
                <w:szCs w:val="20"/>
                <w:lang w:val="pl-PL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DD4868" w:rsidRDefault="00DD4868" w:rsidP="00DD4868"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409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EA363E">
        <w:trPr>
          <w:trHeight w:val="418"/>
        </w:trPr>
        <w:tc>
          <w:tcPr>
            <w:tcW w:w="5523" w:type="dxa"/>
            <w:gridSpan w:val="4"/>
            <w:shd w:val="clear" w:color="auto" w:fill="auto"/>
            <w:vAlign w:val="center"/>
          </w:tcPr>
          <w:p w:rsidR="00DD4868" w:rsidRDefault="00DD4868" w:rsidP="00EA363E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CZĘŚĆ NR 4 OGÓLEM</w:t>
            </w:r>
          </w:p>
        </w:tc>
        <w:tc>
          <w:tcPr>
            <w:tcW w:w="1409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</w:tbl>
    <w:p w:rsidR="00DD4868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D4868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Wartość łączna netto  s</w:t>
      </w:r>
      <w:r w:rsidRPr="00CE76B4">
        <w:rPr>
          <w:rFonts w:ascii="Calibri" w:hAnsi="Calibri" w:cs="Calibri"/>
          <w:iCs/>
          <w:sz w:val="22"/>
          <w:szCs w:val="22"/>
        </w:rPr>
        <w:t>łownie …………………………………………………………………………………………………</w:t>
      </w:r>
    </w:p>
    <w:p w:rsidR="00DD4868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D4868" w:rsidRPr="00CE76B4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  <w:t>brutto słownie …………………………………………………………………………………………..……</w:t>
      </w:r>
    </w:p>
    <w:p w:rsidR="00DD4868" w:rsidRPr="00112A3B" w:rsidRDefault="00DD4868" w:rsidP="00DD4868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DD4868" w:rsidRPr="006E36A0" w:rsidRDefault="00DD4868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ZOBOWIĄZUJEMY SIĘ</w:t>
      </w:r>
      <w:r w:rsidRPr="006E36A0">
        <w:rPr>
          <w:rFonts w:ascii="Calibri" w:hAnsi="Calibri" w:cs="Calibri"/>
          <w:bCs/>
          <w:iCs/>
          <w:sz w:val="22"/>
          <w:szCs w:val="22"/>
        </w:rPr>
        <w:t xml:space="preserve"> do wykonania dostawy w terminie ………………….… dni, licząc od dnia złożenia zamówienia przez Zamawiającego</w:t>
      </w:r>
      <w:r>
        <w:rPr>
          <w:rFonts w:ascii="Calibri" w:hAnsi="Calibri" w:cs="Calibri"/>
          <w:bCs/>
          <w:iCs/>
          <w:sz w:val="22"/>
          <w:szCs w:val="22"/>
        </w:rPr>
        <w:t>*</w:t>
      </w:r>
    </w:p>
    <w:p w:rsidR="00DD4868" w:rsidRDefault="00DD4868" w:rsidP="00DD4868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DD4868" w:rsidRDefault="00DD4868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UDZIELAMY</w:t>
      </w:r>
      <w:r>
        <w:rPr>
          <w:rFonts w:ascii="Calibri" w:hAnsi="Calibri" w:cs="Calibri"/>
          <w:bCs/>
          <w:iCs/>
          <w:sz w:val="22"/>
          <w:szCs w:val="22"/>
        </w:rPr>
        <w:t xml:space="preserve"> ……………..miesięcznej rękojmi na dostarczany przedmiot zamówienia, począwszy od daty odbioru końcowego*</w:t>
      </w:r>
    </w:p>
    <w:p w:rsidR="00DD4868" w:rsidRPr="006E2023" w:rsidRDefault="00DD4868" w:rsidP="00DD4868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Calibri"/>
          <w:b/>
          <w:bCs/>
          <w:iCs/>
          <w:sz w:val="22"/>
          <w:szCs w:val="22"/>
        </w:rPr>
      </w:pPr>
    </w:p>
    <w:p w:rsidR="00D53C76" w:rsidRDefault="00D53C76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OŚWIADCZAMY,</w:t>
      </w:r>
      <w:r w:rsidRPr="00B7265B">
        <w:rPr>
          <w:rFonts w:ascii="Calibri" w:hAnsi="Calibri" w:cs="Times New Roman"/>
          <w:sz w:val="22"/>
          <w:szCs w:val="22"/>
        </w:rPr>
        <w:t xml:space="preserve"> że w</w:t>
      </w:r>
      <w:r w:rsidR="00AB16B6" w:rsidRPr="00B7265B">
        <w:rPr>
          <w:rFonts w:ascii="Calibri" w:hAnsi="Calibri" w:cs="Times New Roman"/>
          <w:sz w:val="22"/>
          <w:szCs w:val="22"/>
        </w:rPr>
        <w:t> </w:t>
      </w:r>
      <w:r w:rsidRPr="00B7265B">
        <w:rPr>
          <w:rFonts w:ascii="Calibri" w:hAnsi="Calibri" w:cs="Times New Roman"/>
          <w:sz w:val="22"/>
          <w:szCs w:val="22"/>
        </w:rPr>
        <w:t>przypadku wyboru naszej ofert</w:t>
      </w:r>
      <w:r w:rsidR="00AB16B6" w:rsidRPr="00B7265B">
        <w:rPr>
          <w:rFonts w:ascii="Calibri" w:hAnsi="Calibri" w:cs="Times New Roman"/>
          <w:sz w:val="22"/>
          <w:szCs w:val="22"/>
        </w:rPr>
        <w:t xml:space="preserve">y, </w:t>
      </w:r>
      <w:r w:rsidR="00EA4423">
        <w:rPr>
          <w:rFonts w:ascii="Calibri" w:hAnsi="Calibri" w:cs="Times New Roman"/>
          <w:sz w:val="22"/>
          <w:szCs w:val="22"/>
        </w:rPr>
        <w:t xml:space="preserve">zobowiązujemy się </w:t>
      </w:r>
      <w:r w:rsidR="00C75941" w:rsidRPr="00B7265B">
        <w:rPr>
          <w:rFonts w:ascii="Calibri" w:hAnsi="Calibri" w:cs="Times New Roman"/>
          <w:sz w:val="22"/>
          <w:szCs w:val="22"/>
        </w:rPr>
        <w:t xml:space="preserve">do zawarcia umowy </w:t>
      </w:r>
      <w:r w:rsidR="00EA4423">
        <w:rPr>
          <w:rFonts w:ascii="Calibri" w:hAnsi="Calibri" w:cs="Times New Roman"/>
          <w:sz w:val="22"/>
          <w:szCs w:val="22"/>
        </w:rPr>
        <w:t xml:space="preserve">na </w:t>
      </w:r>
      <w:r w:rsidR="00FA7D33">
        <w:rPr>
          <w:rFonts w:ascii="Calibri" w:hAnsi="Calibri" w:cs="Times New Roman"/>
          <w:sz w:val="22"/>
          <w:szCs w:val="22"/>
        </w:rPr>
        <w:t xml:space="preserve">dostawę </w:t>
      </w:r>
      <w:r w:rsidR="00D17720">
        <w:rPr>
          <w:rFonts w:ascii="Calibri" w:hAnsi="Calibri" w:cs="Times New Roman"/>
          <w:sz w:val="22"/>
          <w:szCs w:val="22"/>
        </w:rPr>
        <w:t>przedmiotu zamówienia</w:t>
      </w:r>
      <w:r w:rsidR="00AC65B8">
        <w:rPr>
          <w:rFonts w:ascii="Calibri" w:hAnsi="Calibri" w:cs="Times New Roman"/>
          <w:sz w:val="22"/>
          <w:szCs w:val="22"/>
        </w:rPr>
        <w:t xml:space="preserve"> </w:t>
      </w:r>
      <w:r w:rsidRPr="00B7265B">
        <w:rPr>
          <w:rFonts w:ascii="Calibri" w:hAnsi="Calibri" w:cs="Times New Roman"/>
          <w:sz w:val="22"/>
          <w:szCs w:val="22"/>
        </w:rPr>
        <w:t>określon</w:t>
      </w:r>
      <w:r w:rsidR="007B7E88">
        <w:rPr>
          <w:rFonts w:ascii="Calibri" w:hAnsi="Calibri" w:cs="Times New Roman"/>
          <w:sz w:val="22"/>
          <w:szCs w:val="22"/>
        </w:rPr>
        <w:t>ego</w:t>
      </w:r>
      <w:r w:rsidRPr="00B7265B">
        <w:rPr>
          <w:rFonts w:ascii="Calibri" w:hAnsi="Calibri" w:cs="Times New Roman"/>
          <w:sz w:val="22"/>
          <w:szCs w:val="22"/>
        </w:rPr>
        <w:t xml:space="preserve"> w </w:t>
      </w:r>
      <w:r w:rsidR="002A4F4B" w:rsidRPr="00B7265B">
        <w:rPr>
          <w:rFonts w:ascii="Calibri" w:hAnsi="Calibri" w:cs="Times New Roman"/>
          <w:sz w:val="22"/>
          <w:szCs w:val="22"/>
        </w:rPr>
        <w:t>zapytaniu ofertowym</w:t>
      </w:r>
      <w:r w:rsidRPr="00B7265B">
        <w:rPr>
          <w:rFonts w:ascii="Calibri" w:hAnsi="Calibri" w:cs="Times New Roman"/>
          <w:sz w:val="22"/>
          <w:szCs w:val="22"/>
        </w:rPr>
        <w:t>,</w:t>
      </w:r>
      <w:r w:rsidR="00C75941" w:rsidRPr="00B7265B">
        <w:rPr>
          <w:rFonts w:ascii="Calibri" w:hAnsi="Calibri" w:cs="Times New Roman"/>
          <w:sz w:val="22"/>
          <w:szCs w:val="22"/>
        </w:rPr>
        <w:t xml:space="preserve"> </w:t>
      </w:r>
      <w:r w:rsidRPr="00B7265B">
        <w:rPr>
          <w:rFonts w:ascii="Calibri" w:hAnsi="Calibri" w:cs="Times New Roman"/>
          <w:sz w:val="22"/>
          <w:szCs w:val="22"/>
        </w:rPr>
        <w:t>w</w:t>
      </w:r>
      <w:r w:rsidR="00AB16B6" w:rsidRPr="00B7265B">
        <w:rPr>
          <w:rFonts w:ascii="Calibri" w:hAnsi="Calibri" w:cs="Times New Roman"/>
          <w:sz w:val="22"/>
          <w:szCs w:val="22"/>
        </w:rPr>
        <w:t> </w:t>
      </w:r>
      <w:r w:rsidRPr="00B7265B">
        <w:rPr>
          <w:rFonts w:ascii="Calibri" w:hAnsi="Calibri" w:cs="Times New Roman"/>
          <w:sz w:val="22"/>
          <w:szCs w:val="22"/>
        </w:rPr>
        <w:t>miejscu i</w:t>
      </w:r>
      <w:r w:rsidR="00C75941" w:rsidRPr="00B7265B">
        <w:rPr>
          <w:rFonts w:ascii="Calibri" w:hAnsi="Calibri" w:cs="Times New Roman"/>
          <w:sz w:val="22"/>
          <w:szCs w:val="22"/>
        </w:rPr>
        <w:t> </w:t>
      </w:r>
      <w:r w:rsidRPr="00B7265B">
        <w:rPr>
          <w:rFonts w:ascii="Calibri" w:hAnsi="Calibri" w:cs="Times New Roman"/>
          <w:sz w:val="22"/>
          <w:szCs w:val="22"/>
        </w:rPr>
        <w:t>terminie wyznaczonym przez Zamawiającego.</w:t>
      </w:r>
    </w:p>
    <w:p w:rsidR="00AC65B8" w:rsidRDefault="00AC65B8" w:rsidP="00AC65B8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b/>
          <w:sz w:val="22"/>
          <w:szCs w:val="22"/>
        </w:rPr>
      </w:pPr>
    </w:p>
    <w:p w:rsidR="00D53C76" w:rsidRDefault="00D53C76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WSZELKĄ KORESPONDENCJĘ</w:t>
      </w:r>
      <w:r w:rsidRPr="00B7265B">
        <w:rPr>
          <w:rFonts w:ascii="Calibri" w:hAnsi="Calibri" w:cs="Times New Roman"/>
          <w:sz w:val="22"/>
          <w:szCs w:val="22"/>
        </w:rPr>
        <w:t xml:space="preserve"> w sprawie postępowania należy kierować na poniższy adres:</w:t>
      </w:r>
    </w:p>
    <w:p w:rsidR="00EA4423" w:rsidRDefault="00EA4423" w:rsidP="00EA4423">
      <w:pPr>
        <w:pStyle w:val="Akapitzlist"/>
        <w:rPr>
          <w:rFonts w:ascii="Calibri" w:hAnsi="Calibri"/>
          <w:sz w:val="22"/>
          <w:szCs w:val="22"/>
        </w:rPr>
      </w:pPr>
    </w:p>
    <w:p w:rsidR="00EA4423" w:rsidRPr="00B7265B" w:rsidRDefault="00EA4423" w:rsidP="00EA4423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EA4423" w:rsidRDefault="00EA4423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</w:p>
    <w:p w:rsidR="00EA4423" w:rsidRDefault="00EA4423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9.    </w:t>
      </w:r>
      <w:r w:rsidRPr="00EA4423">
        <w:rPr>
          <w:rFonts w:ascii="Calibri" w:hAnsi="Calibri" w:cs="Times New Roman"/>
          <w:b/>
          <w:sz w:val="22"/>
          <w:szCs w:val="22"/>
        </w:rPr>
        <w:t>OSOBA DO KONTAKTU</w:t>
      </w:r>
    </w:p>
    <w:p w:rsidR="00EA4423" w:rsidRDefault="00EA4423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</w:p>
    <w:p w:rsidR="00D53C76" w:rsidRPr="00B7265B" w:rsidRDefault="00D53C76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EA4423" w:rsidRDefault="00EA4423" w:rsidP="00112A3B">
      <w:pPr>
        <w:pStyle w:val="Zwykytekst1"/>
        <w:tabs>
          <w:tab w:val="left" w:leader="dot" w:pos="9072"/>
        </w:tabs>
        <w:ind w:right="-1" w:firstLine="360"/>
        <w:jc w:val="both"/>
        <w:rPr>
          <w:rFonts w:ascii="Calibri" w:hAnsi="Calibri" w:cs="Times New Roman"/>
          <w:sz w:val="22"/>
          <w:szCs w:val="22"/>
        </w:rPr>
      </w:pPr>
    </w:p>
    <w:p w:rsidR="00D53C76" w:rsidRDefault="00D53C76" w:rsidP="00112A3B">
      <w:pPr>
        <w:pStyle w:val="Zwykytekst1"/>
        <w:tabs>
          <w:tab w:val="left" w:leader="dot" w:pos="9072"/>
        </w:tabs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 xml:space="preserve">tel. ________________ </w:t>
      </w:r>
      <w:proofErr w:type="spellStart"/>
      <w:r w:rsidRPr="00B7265B">
        <w:rPr>
          <w:rFonts w:ascii="Calibri" w:hAnsi="Calibri" w:cs="Times New Roman"/>
          <w:sz w:val="22"/>
          <w:szCs w:val="22"/>
        </w:rPr>
        <w:t>fax</w:t>
      </w:r>
      <w:proofErr w:type="spellEnd"/>
      <w:r w:rsidRPr="00B7265B">
        <w:rPr>
          <w:rFonts w:ascii="Calibri" w:hAnsi="Calibri" w:cs="Times New Roman"/>
          <w:sz w:val="22"/>
          <w:szCs w:val="22"/>
        </w:rPr>
        <w:t xml:space="preserve"> _______________</w:t>
      </w:r>
      <w:r w:rsidR="002440D1" w:rsidRPr="00B7265B">
        <w:rPr>
          <w:rFonts w:ascii="Calibri" w:hAnsi="Calibri" w:cs="Times New Roman"/>
          <w:sz w:val="22"/>
          <w:szCs w:val="22"/>
        </w:rPr>
        <w:t>___ e-mail: ___________________</w:t>
      </w:r>
    </w:p>
    <w:p w:rsidR="0012571F" w:rsidRPr="00B7265B" w:rsidRDefault="0012571F" w:rsidP="00112A3B">
      <w:pPr>
        <w:pStyle w:val="Zwykytekst1"/>
        <w:tabs>
          <w:tab w:val="left" w:leader="dot" w:pos="9072"/>
        </w:tabs>
        <w:ind w:right="-1" w:firstLine="360"/>
        <w:jc w:val="both"/>
        <w:rPr>
          <w:rFonts w:ascii="Calibri" w:hAnsi="Calibri" w:cs="Times New Roman"/>
          <w:sz w:val="22"/>
          <w:szCs w:val="22"/>
        </w:rPr>
      </w:pPr>
    </w:p>
    <w:p w:rsidR="00EA4423" w:rsidRDefault="00EA4423" w:rsidP="00EA4423">
      <w:pPr>
        <w:pStyle w:val="Zwykytekst1"/>
        <w:numPr>
          <w:ilvl w:val="0"/>
          <w:numId w:val="46"/>
        </w:numPr>
        <w:tabs>
          <w:tab w:val="left" w:pos="735"/>
        </w:tabs>
        <w:ind w:right="-1"/>
        <w:jc w:val="both"/>
        <w:rPr>
          <w:rFonts w:ascii="Calibri" w:hAnsi="Calibri" w:cs="Times New Roman"/>
          <w:b/>
          <w:sz w:val="22"/>
          <w:szCs w:val="22"/>
        </w:rPr>
      </w:pPr>
      <w:r w:rsidRPr="00EA4423">
        <w:rPr>
          <w:rFonts w:ascii="Calibri" w:hAnsi="Calibri" w:cs="Times New Roman"/>
          <w:b/>
          <w:sz w:val="22"/>
          <w:szCs w:val="22"/>
        </w:rPr>
        <w:t>OŚWIADCZENIA</w:t>
      </w:r>
      <w:r>
        <w:rPr>
          <w:rFonts w:ascii="Calibri" w:hAnsi="Calibri" w:cs="Times New Roman"/>
          <w:b/>
          <w:sz w:val="22"/>
          <w:szCs w:val="22"/>
        </w:rPr>
        <w:t>:</w:t>
      </w:r>
    </w:p>
    <w:p w:rsidR="00EA4423" w:rsidRDefault="00EA4423" w:rsidP="00EA4423">
      <w:pPr>
        <w:pStyle w:val="Zwykytekst1"/>
        <w:tabs>
          <w:tab w:val="left" w:pos="735"/>
        </w:tabs>
        <w:ind w:left="720" w:right="-1"/>
        <w:jc w:val="both"/>
        <w:rPr>
          <w:rFonts w:ascii="Calibri" w:hAnsi="Calibri" w:cs="Times New Roman"/>
          <w:b/>
          <w:sz w:val="22"/>
          <w:szCs w:val="22"/>
        </w:rPr>
      </w:pPr>
    </w:p>
    <w:p w:rsidR="008E4040" w:rsidRDefault="00AF22D8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Oświadczam, że zapoznałem się z zapytaniem ofertowym oraz przyjmuję warunki w nim zawarte.</w:t>
      </w:r>
    </w:p>
    <w:p w:rsidR="00AF22D8" w:rsidRDefault="009615E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</w:t>
      </w:r>
      <w:r w:rsidR="00AF22D8">
        <w:rPr>
          <w:rFonts w:ascii="Calibri" w:hAnsi="Calibri" w:cs="Times New Roman"/>
          <w:sz w:val="22"/>
          <w:szCs w:val="22"/>
        </w:rPr>
        <w:t>świadczam, że uzyskałem wszelkie niezbędne informacje do przygotowania oferty i wykonania zamówienia</w:t>
      </w:r>
    </w:p>
    <w:p w:rsidR="00AF22D8" w:rsidRPr="003B7FA0" w:rsidRDefault="009615E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</w:t>
      </w:r>
      <w:r w:rsidR="00AF22D8">
        <w:rPr>
          <w:rFonts w:ascii="Calibri" w:hAnsi="Calibri" w:cs="Times New Roman"/>
          <w:sz w:val="22"/>
          <w:szCs w:val="22"/>
        </w:rPr>
        <w:t xml:space="preserve">świadczam, że posiadam niezbędną wiedzę i doświadczenie do wykonania przedmiotu </w:t>
      </w:r>
      <w:r w:rsidR="00AF22D8" w:rsidRPr="003B7FA0">
        <w:rPr>
          <w:rFonts w:ascii="Calibri" w:hAnsi="Calibri" w:cs="Times New Roman"/>
          <w:sz w:val="22"/>
          <w:szCs w:val="22"/>
        </w:rPr>
        <w:t>zamówienia</w:t>
      </w:r>
    </w:p>
    <w:p w:rsidR="003B7FA0" w:rsidRPr="003B7FA0" w:rsidRDefault="003B7FA0" w:rsidP="003B7FA0">
      <w:pPr>
        <w:pStyle w:val="Akapitzlist"/>
        <w:numPr>
          <w:ilvl w:val="0"/>
          <w:numId w:val="47"/>
        </w:numPr>
        <w:suppressAutoHyphens w:val="0"/>
        <w:spacing w:line="259" w:lineRule="auto"/>
        <w:jc w:val="both"/>
        <w:rPr>
          <w:rFonts w:ascii="Calibri" w:hAnsi="Calibri"/>
          <w:sz w:val="22"/>
          <w:szCs w:val="22"/>
        </w:rPr>
      </w:pPr>
      <w:r w:rsidRPr="003B7FA0">
        <w:rPr>
          <w:rFonts w:ascii="Calibri" w:hAnsi="Calibri"/>
          <w:sz w:val="22"/>
          <w:szCs w:val="22"/>
        </w:rPr>
        <w:t xml:space="preserve">Oświadczam, że w cenie oferty zostały uwzględnione wszystkie koszty wykonania zamówienia </w:t>
      </w:r>
    </w:p>
    <w:p w:rsidR="00753A1A" w:rsidRDefault="009615E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Oświadczam, że znajduję się w sytuacji ekonomicznej i finansowej gwarantującej wykonanie zadania</w:t>
      </w:r>
    </w:p>
    <w:p w:rsidR="002F21CC" w:rsidRDefault="002F21C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Oświadczam, że jestem związany ofertą przez okres wskazany w zapytaniu ofertowym</w:t>
      </w:r>
    </w:p>
    <w:p w:rsidR="009615EC" w:rsidRDefault="009615EC" w:rsidP="009615EC">
      <w:pPr>
        <w:pStyle w:val="Zwykytekst1"/>
        <w:tabs>
          <w:tab w:val="left" w:pos="735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Deklaruję, że wszystkie oświadczenia i informacje zamieszczone w niniejszej ofe</w:t>
      </w:r>
      <w:r w:rsidR="002F21CC">
        <w:rPr>
          <w:rFonts w:ascii="Calibri" w:hAnsi="Calibri" w:cs="Times New Roman"/>
          <w:sz w:val="22"/>
          <w:szCs w:val="22"/>
        </w:rPr>
        <w:t>r</w:t>
      </w:r>
      <w:r>
        <w:rPr>
          <w:rFonts w:ascii="Calibri" w:hAnsi="Calibri" w:cs="Times New Roman"/>
          <w:sz w:val="22"/>
          <w:szCs w:val="22"/>
        </w:rPr>
        <w:t>cie są kompletne i prawdziwe.</w:t>
      </w:r>
    </w:p>
    <w:p w:rsidR="00C676D9" w:rsidRPr="00B7265B" w:rsidRDefault="00C676D9" w:rsidP="009615EC">
      <w:pPr>
        <w:pStyle w:val="Zwykytekst1"/>
        <w:tabs>
          <w:tab w:val="left" w:pos="735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</w:p>
    <w:p w:rsidR="00D53C76" w:rsidRPr="00B7265B" w:rsidRDefault="00D53C76" w:rsidP="00112A3B">
      <w:pPr>
        <w:pStyle w:val="Zwykytekst1"/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>__</w:t>
      </w:r>
      <w:r w:rsidR="00C07900" w:rsidRPr="00B7265B">
        <w:rPr>
          <w:rFonts w:ascii="Calibri" w:hAnsi="Calibri" w:cs="Times New Roman"/>
          <w:sz w:val="22"/>
          <w:szCs w:val="22"/>
        </w:rPr>
        <w:t>________________ dnia __ __ 201</w:t>
      </w:r>
      <w:r w:rsidR="005B1E5E">
        <w:rPr>
          <w:rFonts w:ascii="Calibri" w:hAnsi="Calibri" w:cs="Times New Roman"/>
          <w:sz w:val="22"/>
          <w:szCs w:val="22"/>
        </w:rPr>
        <w:t>8</w:t>
      </w:r>
      <w:r w:rsidRPr="00B7265B">
        <w:rPr>
          <w:rFonts w:ascii="Calibri" w:hAnsi="Calibri" w:cs="Times New Roman"/>
          <w:sz w:val="22"/>
          <w:szCs w:val="22"/>
        </w:rPr>
        <w:t xml:space="preserve"> roku</w:t>
      </w:r>
    </w:p>
    <w:p w:rsidR="00D53C76" w:rsidRPr="00B7265B" w:rsidRDefault="00F27FA5" w:rsidP="00112A3B">
      <w:pPr>
        <w:pStyle w:val="Zwykytekst1"/>
        <w:ind w:right="-1" w:firstLine="3960"/>
        <w:jc w:val="both"/>
        <w:rPr>
          <w:rFonts w:ascii="Calibri" w:hAnsi="Calibri" w:cs="Times New Roman"/>
          <w:i/>
          <w:sz w:val="22"/>
          <w:szCs w:val="22"/>
        </w:rPr>
      </w:pPr>
      <w:r w:rsidRPr="00B7265B">
        <w:rPr>
          <w:rFonts w:ascii="Calibri" w:hAnsi="Calibri" w:cs="Times New Roman"/>
          <w:i/>
          <w:sz w:val="22"/>
          <w:szCs w:val="22"/>
        </w:rPr>
        <w:t xml:space="preserve">          </w:t>
      </w:r>
      <w:r w:rsidR="009C4685" w:rsidRPr="00B7265B">
        <w:rPr>
          <w:rFonts w:ascii="Calibri" w:hAnsi="Calibri" w:cs="Times New Roman"/>
          <w:i/>
          <w:sz w:val="22"/>
          <w:szCs w:val="22"/>
        </w:rPr>
        <w:t xml:space="preserve">                    </w:t>
      </w:r>
      <w:r w:rsidRPr="00B7265B">
        <w:rPr>
          <w:rFonts w:ascii="Calibri" w:hAnsi="Calibri" w:cs="Times New Roman"/>
          <w:i/>
          <w:sz w:val="22"/>
          <w:szCs w:val="22"/>
        </w:rPr>
        <w:t xml:space="preserve">  </w:t>
      </w:r>
      <w:r w:rsidR="00D53C76" w:rsidRPr="00B7265B">
        <w:rPr>
          <w:rFonts w:ascii="Calibri" w:hAnsi="Calibri" w:cs="Times New Roman"/>
          <w:i/>
          <w:sz w:val="22"/>
          <w:szCs w:val="22"/>
        </w:rPr>
        <w:t>..................................................</w:t>
      </w:r>
    </w:p>
    <w:p w:rsidR="00DA2F56" w:rsidRPr="00B7265B" w:rsidRDefault="00D53C76" w:rsidP="002F2331">
      <w:pPr>
        <w:pStyle w:val="Zwykytekst1"/>
        <w:ind w:right="-1" w:firstLine="3960"/>
        <w:jc w:val="both"/>
        <w:rPr>
          <w:rFonts w:ascii="Calibri" w:hAnsi="Calibri" w:cs="Times New Roman"/>
          <w:b/>
          <w:bCs/>
          <w:spacing w:val="4"/>
          <w:sz w:val="22"/>
          <w:szCs w:val="22"/>
        </w:rPr>
      </w:pPr>
      <w:r w:rsidRPr="00B7265B">
        <w:rPr>
          <w:rFonts w:ascii="Calibri" w:hAnsi="Calibri" w:cs="Times New Roman"/>
          <w:i/>
          <w:sz w:val="22"/>
          <w:szCs w:val="22"/>
        </w:rPr>
        <w:t xml:space="preserve">                     </w:t>
      </w:r>
      <w:r w:rsidR="009C4685" w:rsidRPr="00B7265B">
        <w:rPr>
          <w:rFonts w:ascii="Calibri" w:hAnsi="Calibri" w:cs="Times New Roman"/>
          <w:i/>
          <w:sz w:val="22"/>
          <w:szCs w:val="22"/>
        </w:rPr>
        <w:t xml:space="preserve">                 </w:t>
      </w:r>
      <w:r w:rsidRPr="00B7265B">
        <w:rPr>
          <w:rFonts w:ascii="Calibri" w:hAnsi="Calibri" w:cs="Times New Roman"/>
          <w:i/>
          <w:sz w:val="22"/>
          <w:szCs w:val="22"/>
        </w:rPr>
        <w:t xml:space="preserve"> (podpis </w:t>
      </w:r>
      <w:r w:rsidR="00FA7D33">
        <w:rPr>
          <w:rFonts w:ascii="Calibri" w:hAnsi="Calibri" w:cs="Times New Roman"/>
          <w:i/>
          <w:sz w:val="22"/>
          <w:szCs w:val="22"/>
        </w:rPr>
        <w:t>Dostawcy</w:t>
      </w:r>
      <w:r w:rsidRPr="00B7265B">
        <w:rPr>
          <w:rFonts w:ascii="Calibri" w:hAnsi="Calibri" w:cs="Times New Roman"/>
          <w:i/>
          <w:sz w:val="22"/>
          <w:szCs w:val="22"/>
        </w:rPr>
        <w:t>)</w:t>
      </w:r>
      <w:bookmarkStart w:id="0" w:name="RANGE!A1%25252525253AF71"/>
      <w:bookmarkEnd w:id="0"/>
    </w:p>
    <w:sectPr w:rsidR="00DA2F56" w:rsidRPr="00B7265B" w:rsidSect="001911C0">
      <w:headerReference w:type="default" r:id="rId8"/>
      <w:footerReference w:type="default" r:id="rId9"/>
      <w:footnotePr>
        <w:pos w:val="beneathText"/>
      </w:footnotePr>
      <w:pgSz w:w="11905" w:h="16837"/>
      <w:pgMar w:top="1758" w:right="1273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6D9" w:rsidRDefault="00C676D9">
      <w:r>
        <w:separator/>
      </w:r>
    </w:p>
  </w:endnote>
  <w:endnote w:type="continuationSeparator" w:id="0">
    <w:p w:rsidR="00C676D9" w:rsidRDefault="00C67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D9" w:rsidRDefault="00C676D9">
    <w:pPr>
      <w:pStyle w:val="Stopka"/>
      <w:jc w:val="center"/>
    </w:pPr>
    <w:fldSimple w:instr=" PAGE   \* MERGEFORMAT ">
      <w:r w:rsidR="00A14E45">
        <w:rPr>
          <w:noProof/>
        </w:rPr>
        <w:t>1</w:t>
      </w:r>
    </w:fldSimple>
  </w:p>
  <w:p w:rsidR="00C676D9" w:rsidRDefault="00C676D9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6D9" w:rsidRDefault="00C676D9">
      <w:r>
        <w:separator/>
      </w:r>
    </w:p>
  </w:footnote>
  <w:footnote w:type="continuationSeparator" w:id="0">
    <w:p w:rsidR="00C676D9" w:rsidRDefault="00C676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D9" w:rsidRDefault="006A3AA5">
    <w:pPr>
      <w:pStyle w:val="Nagwek"/>
    </w:pPr>
    <w:r>
      <w:rPr>
        <w:rFonts w:ascii="Calibri" w:hAnsi="Calibri"/>
        <w:noProof/>
        <w:sz w:val="20"/>
        <w:szCs w:val="20"/>
        <w:lang w:val="pl-PL" w:eastAsia="pl-PL"/>
      </w:rPr>
      <w:drawing>
        <wp:inline distT="0" distB="0" distL="0" distR="0">
          <wp:extent cx="5676900" cy="657225"/>
          <wp:effectExtent l="19050" t="0" r="0" b="0"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R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none"/>
      <w:suff w:val="nothing"/>
      <w:lvlText w:val="10."/>
      <w:lvlJc w:val="left"/>
      <w:pPr>
        <w:tabs>
          <w:tab w:val="num" w:pos="960"/>
        </w:tabs>
        <w:ind w:left="9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multilevel"/>
    <w:tmpl w:val="BD40DAFC"/>
    <w:name w:val="WW8Num5"/>
    <w:lvl w:ilvl="0">
      <w:start w:val="1"/>
      <w:numFmt w:val="lowerLetter"/>
      <w:lvlText w:val="%1."/>
      <w:lvlJc w:val="left"/>
      <w:pPr>
        <w:tabs>
          <w:tab w:val="num" w:pos="928"/>
        </w:tabs>
        <w:ind w:left="928" w:hanging="360"/>
      </w:pPr>
      <w:rPr>
        <w:rFonts w:ascii="Verdana" w:eastAsia="Times New Roman" w:hAnsi="Verdana"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5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hint="default"/>
      </w:rPr>
    </w:lvl>
  </w:abstractNum>
  <w:abstractNum w:abstractNumId="9">
    <w:nsid w:val="0000000B"/>
    <w:multiLevelType w:val="multilevel"/>
    <w:tmpl w:val="0000000B"/>
    <w:name w:val="WW8Num11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10">
    <w:nsid w:val="0000000C"/>
    <w:multiLevelType w:val="multilevel"/>
    <w:tmpl w:val="0000000C"/>
    <w:name w:val="WW8Num12"/>
    <w:lvl w:ilvl="0">
      <w:start w:val="14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0000000D"/>
    <w:multiLevelType w:val="multilevel"/>
    <w:tmpl w:val="0000000D"/>
    <w:name w:val="WW8Num13"/>
    <w:lvl w:ilvl="0">
      <w:start w:val="18"/>
      <w:numFmt w:val="decimal"/>
      <w:lvlText w:val="%1."/>
      <w:lvlJc w:val="left"/>
      <w:pPr>
        <w:tabs>
          <w:tab w:val="num" w:pos="555"/>
        </w:tabs>
        <w:ind w:left="555" w:hanging="510"/>
      </w:pPr>
    </w:lvl>
    <w:lvl w:ilvl="1">
      <w:start w:val="4"/>
      <w:numFmt w:val="decimal"/>
      <w:lvlText w:val="%1.%2."/>
      <w:lvlJc w:val="left"/>
      <w:pPr>
        <w:tabs>
          <w:tab w:val="num" w:pos="765"/>
        </w:tabs>
        <w:ind w:left="765" w:hanging="720"/>
      </w:p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</w:lvl>
  </w:abstractNum>
  <w:abstractNum w:abstractNumId="12">
    <w:nsid w:val="0000000E"/>
    <w:multiLevelType w:val="multilevel"/>
    <w:tmpl w:val="26CCACB8"/>
    <w:name w:val="WW8Num1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Verdana" w:eastAsia="Times New Roman" w:hAnsi="Verdana"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F"/>
    <w:multiLevelType w:val="singleLevel"/>
    <w:tmpl w:val="9C480100"/>
    <w:name w:val="WW8Num1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/>
      </w:rPr>
    </w:lvl>
  </w:abstractNum>
  <w:abstractNum w:abstractNumId="14">
    <w:nsid w:val="00000010"/>
    <w:multiLevelType w:val="multilevel"/>
    <w:tmpl w:val="1E4CD32E"/>
    <w:name w:val="WW8Num16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5">
    <w:nsid w:val="00000011"/>
    <w:multiLevelType w:val="multilevel"/>
    <w:tmpl w:val="00000011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00000012"/>
    <w:multiLevelType w:val="singleLevel"/>
    <w:tmpl w:val="241245AA"/>
    <w:name w:val="WW8Num18"/>
    <w:lvl w:ilvl="0">
      <w:start w:val="1"/>
      <w:numFmt w:val="decimal"/>
      <w:suff w:val="nothing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/>
        <w:b w:val="0"/>
      </w:rPr>
    </w:lvl>
  </w:abstractNum>
  <w:abstractNum w:abstractNumId="17">
    <w:nsid w:val="00000013"/>
    <w:multiLevelType w:val="singleLevel"/>
    <w:tmpl w:val="6BE83CD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</w:abstractNum>
  <w:abstractNum w:abstractNumId="18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0000015"/>
    <w:multiLevelType w:val="singleLevel"/>
    <w:tmpl w:val="FA064F48"/>
    <w:name w:val="WW8Num21"/>
    <w:lvl w:ilvl="0">
      <w:start w:val="1"/>
      <w:numFmt w:val="decimal"/>
      <w:suff w:val="nothing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/>
      </w:rPr>
    </w:lvl>
  </w:abstractNum>
  <w:abstractNum w:abstractNumId="20">
    <w:nsid w:val="00000016"/>
    <w:multiLevelType w:val="multilevel"/>
    <w:tmpl w:val="ED42A490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21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22">
    <w:nsid w:val="00000018"/>
    <w:multiLevelType w:val="multi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19"/>
    <w:multiLevelType w:val="multilevel"/>
    <w:tmpl w:val="171E48FE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000001A"/>
    <w:multiLevelType w:val="multilevel"/>
    <w:tmpl w:val="0000001A"/>
    <w:name w:val="WW8Num26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6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</w:lvl>
  </w:abstractNum>
  <w:abstractNum w:abstractNumId="27">
    <w:nsid w:val="0000001D"/>
    <w:multiLevelType w:val="multilevel"/>
    <w:tmpl w:val="0000001D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28">
    <w:nsid w:val="0000001E"/>
    <w:multiLevelType w:val="multilevel"/>
    <w:tmpl w:val="0000001E"/>
    <w:name w:val="WW8Num60"/>
    <w:lvl w:ilvl="0">
      <w:start w:val="2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Verdana" w:hAnsi="Verdana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1F"/>
    <w:multiLevelType w:val="multilevel"/>
    <w:tmpl w:val="A42496A6"/>
    <w:name w:val="Outline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555"/>
      </w:pPr>
      <w:rPr>
        <w:rFonts w:ascii="Verdana" w:eastAsia="Times New Roman" w:hAnsi="Verdana"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8"/>
      <w:lvlJc w:val="left"/>
      <w:pPr>
        <w:tabs>
          <w:tab w:val="num" w:pos="555"/>
        </w:tabs>
        <w:ind w:left="555" w:hanging="555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>
    <w:nsid w:val="00000020"/>
    <w:multiLevelType w:val="multilevel"/>
    <w:tmpl w:val="00000020"/>
    <w:name w:val="WW8Num62"/>
    <w:lvl w:ilvl="0">
      <w:start w:val="3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21"/>
    <w:multiLevelType w:val="multilevel"/>
    <w:tmpl w:val="00000021"/>
    <w:name w:val="WW8Num63"/>
    <w:lvl w:ilvl="0">
      <w:start w:val="1"/>
      <w:numFmt w:val="decimal"/>
      <w:lvlText w:val="%1) "/>
      <w:lvlJc w:val="left"/>
      <w:pPr>
        <w:tabs>
          <w:tab w:val="num" w:pos="660"/>
        </w:tabs>
        <w:ind w:left="583" w:hanging="283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00000022"/>
    <w:multiLevelType w:val="multilevel"/>
    <w:tmpl w:val="00000022"/>
    <w:name w:val="WW8Num64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Verdana" w:hAnsi="Verdana" w:cs="Times New Roman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23"/>
    <w:multiLevelType w:val="multilevel"/>
    <w:tmpl w:val="00000023"/>
    <w:name w:val="WW8Num65"/>
    <w:lvl w:ilvl="0">
      <w:start w:val="1"/>
      <w:numFmt w:val="decimal"/>
      <w:lvlText w:val="%1)"/>
      <w:lvlJc w:val="left"/>
      <w:pPr>
        <w:tabs>
          <w:tab w:val="num" w:pos="0"/>
        </w:tabs>
        <w:ind w:left="660" w:hanging="360"/>
      </w:pPr>
      <w:rPr>
        <w:rFonts w:ascii="Verdana" w:hAnsi="Verdana" w:cs="Times New Roman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089284B"/>
    <w:multiLevelType w:val="hybridMultilevel"/>
    <w:tmpl w:val="F08A9764"/>
    <w:lvl w:ilvl="0" w:tplc="01800142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5">
    <w:nsid w:val="04346EC9"/>
    <w:multiLevelType w:val="hybridMultilevel"/>
    <w:tmpl w:val="B9EC06C2"/>
    <w:name w:val="WW8Num2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4D46630"/>
    <w:multiLevelType w:val="hybridMultilevel"/>
    <w:tmpl w:val="1A849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BAB49A8"/>
    <w:multiLevelType w:val="multilevel"/>
    <w:tmpl w:val="394436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1192349E"/>
    <w:multiLevelType w:val="hybridMultilevel"/>
    <w:tmpl w:val="B2D87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1A05CE2"/>
    <w:multiLevelType w:val="hybridMultilevel"/>
    <w:tmpl w:val="7396B46C"/>
    <w:lvl w:ilvl="0" w:tplc="0415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11C4D62A">
      <w:numFmt w:val="bullet"/>
      <w:lvlText w:val=""/>
      <w:lvlJc w:val="left"/>
      <w:pPr>
        <w:ind w:left="1509" w:hanging="360"/>
      </w:pPr>
      <w:rPr>
        <w:rFonts w:ascii="Symbol" w:eastAsia="Times New Roman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0">
    <w:nsid w:val="131360DF"/>
    <w:multiLevelType w:val="multilevel"/>
    <w:tmpl w:val="151059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1348570F"/>
    <w:multiLevelType w:val="hybridMultilevel"/>
    <w:tmpl w:val="2A80DF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41219FC"/>
    <w:multiLevelType w:val="hybridMultilevel"/>
    <w:tmpl w:val="3F087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4EF36FE"/>
    <w:multiLevelType w:val="multilevel"/>
    <w:tmpl w:val="B54CA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1B4A0ABE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B77D9F"/>
    <w:multiLevelType w:val="hybridMultilevel"/>
    <w:tmpl w:val="BB0E8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C80045A"/>
    <w:multiLevelType w:val="multilevel"/>
    <w:tmpl w:val="E37CB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1DC13BB6"/>
    <w:multiLevelType w:val="multilevel"/>
    <w:tmpl w:val="4A4C9F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nsid w:val="1E943DD1"/>
    <w:multiLevelType w:val="multilevel"/>
    <w:tmpl w:val="AE58D6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nsid w:val="1F4A0174"/>
    <w:multiLevelType w:val="multilevel"/>
    <w:tmpl w:val="34E467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1FE545BC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22A5C17"/>
    <w:multiLevelType w:val="hybridMultilevel"/>
    <w:tmpl w:val="4D485CE8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4FC7DB3"/>
    <w:multiLevelType w:val="multilevel"/>
    <w:tmpl w:val="21866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>
    <w:nsid w:val="2EDF59CF"/>
    <w:multiLevelType w:val="multilevel"/>
    <w:tmpl w:val="26585F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EE42963"/>
    <w:multiLevelType w:val="multilevel"/>
    <w:tmpl w:val="15747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31183431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5110950"/>
    <w:multiLevelType w:val="hybridMultilevel"/>
    <w:tmpl w:val="DAC09702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7">
    <w:nsid w:val="37E210C3"/>
    <w:multiLevelType w:val="hybridMultilevel"/>
    <w:tmpl w:val="958828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965098A"/>
    <w:multiLevelType w:val="multilevel"/>
    <w:tmpl w:val="79AC5D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50" w:hanging="390"/>
      </w:pPr>
      <w:rPr>
        <w:b/>
        <w:sz w:val="22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9">
    <w:nsid w:val="3AB56E92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BF747D"/>
    <w:multiLevelType w:val="multilevel"/>
    <w:tmpl w:val="4FC24A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3D831AD1"/>
    <w:multiLevelType w:val="multilevel"/>
    <w:tmpl w:val="FFD06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41E2378C"/>
    <w:multiLevelType w:val="hybridMultilevel"/>
    <w:tmpl w:val="523054F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3F39A3"/>
    <w:multiLevelType w:val="multilevel"/>
    <w:tmpl w:val="512C9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43072DA3"/>
    <w:multiLevelType w:val="multilevel"/>
    <w:tmpl w:val="27147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434873CF"/>
    <w:multiLevelType w:val="multilevel"/>
    <w:tmpl w:val="B9628B8E"/>
    <w:lvl w:ilvl="0">
      <w:start w:val="1"/>
      <w:numFmt w:val="decimal"/>
      <w:pStyle w:val="Styl1"/>
      <w:suff w:val="space"/>
      <w:lvlText w:val="CZĘŚĆ %1"/>
      <w:lvlJc w:val="left"/>
      <w:pPr>
        <w:ind w:left="907" w:hanging="907"/>
      </w:pPr>
      <w:rPr>
        <w:rFonts w:cs="Times New Roman" w:hint="default"/>
        <w:color w:val="auto"/>
      </w:rPr>
    </w:lvl>
    <w:lvl w:ilvl="1">
      <w:start w:val="1"/>
      <w:numFmt w:val="decimal"/>
      <w:pStyle w:val="Styl3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6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6">
    <w:nsid w:val="493C4076"/>
    <w:multiLevelType w:val="hybridMultilevel"/>
    <w:tmpl w:val="D12886EE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4F9374EB"/>
    <w:multiLevelType w:val="multilevel"/>
    <w:tmpl w:val="8012D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>
    <w:nsid w:val="50D00CAC"/>
    <w:multiLevelType w:val="multilevel"/>
    <w:tmpl w:val="31B67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nsid w:val="5146361A"/>
    <w:multiLevelType w:val="multilevel"/>
    <w:tmpl w:val="952E7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>
    <w:nsid w:val="53187C63"/>
    <w:multiLevelType w:val="hybridMultilevel"/>
    <w:tmpl w:val="59FCA134"/>
    <w:lvl w:ilvl="0" w:tplc="EE105E92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12940AEA">
      <w:start w:val="1"/>
      <w:numFmt w:val="decimal"/>
      <w:lvlText w:val="%5)"/>
      <w:lvlJc w:val="left"/>
      <w:pPr>
        <w:tabs>
          <w:tab w:val="num" w:pos="423"/>
        </w:tabs>
        <w:ind w:left="423" w:hanging="35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5" w:tplc="FFFFFFFF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B436F150">
      <w:start w:val="1"/>
      <w:numFmt w:val="lowerLetter"/>
      <w:lvlText w:val="%7)"/>
      <w:lvlJc w:val="left"/>
      <w:pPr>
        <w:tabs>
          <w:tab w:val="num" w:pos="5631"/>
        </w:tabs>
        <w:ind w:left="5631" w:hanging="885"/>
      </w:pPr>
      <w:rPr>
        <w:rFonts w:ascii="Times New Roman" w:hAnsi="Times New Roman" w:cs="Times New Roman" w:hint="default"/>
        <w:sz w:val="24"/>
        <w:szCs w:val="24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1">
    <w:nsid w:val="61F23FE2"/>
    <w:multiLevelType w:val="multilevel"/>
    <w:tmpl w:val="1D1E865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>
      <w:start w:val="38"/>
      <w:numFmt w:val="decimal"/>
      <w:lvlText w:val="%1.%2."/>
      <w:lvlJc w:val="left"/>
      <w:pPr>
        <w:ind w:left="1065" w:hanging="70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2">
    <w:nsid w:val="63A46442"/>
    <w:multiLevelType w:val="hybridMultilevel"/>
    <w:tmpl w:val="141A9F48"/>
    <w:lvl w:ilvl="0" w:tplc="B07AD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3E3549E"/>
    <w:multiLevelType w:val="hybridMultilevel"/>
    <w:tmpl w:val="68C6F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65311F"/>
    <w:multiLevelType w:val="multilevel"/>
    <w:tmpl w:val="A4C0F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>
    <w:nsid w:val="66FF0E75"/>
    <w:multiLevelType w:val="multilevel"/>
    <w:tmpl w:val="161A3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>
    <w:nsid w:val="6791788E"/>
    <w:multiLevelType w:val="hybridMultilevel"/>
    <w:tmpl w:val="BB0E8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9250AE"/>
    <w:multiLevelType w:val="hybridMultilevel"/>
    <w:tmpl w:val="DA080320"/>
    <w:lvl w:ilvl="0" w:tplc="0415000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8">
    <w:nsid w:val="6EB02577"/>
    <w:multiLevelType w:val="hybridMultilevel"/>
    <w:tmpl w:val="AFA021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EDA6752"/>
    <w:multiLevelType w:val="multilevel"/>
    <w:tmpl w:val="13728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>
    <w:nsid w:val="6FF54C55"/>
    <w:multiLevelType w:val="multilevel"/>
    <w:tmpl w:val="52F2737C"/>
    <w:name w:val="WW8Num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>
    <w:nsid w:val="701F1526"/>
    <w:multiLevelType w:val="hybridMultilevel"/>
    <w:tmpl w:val="1922A45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>
    <w:nsid w:val="7AB120F0"/>
    <w:multiLevelType w:val="multilevel"/>
    <w:tmpl w:val="F51A6DE4"/>
    <w:lvl w:ilvl="0">
      <w:start w:val="1"/>
      <w:numFmt w:val="decimal"/>
      <w:lvlText w:val="%1."/>
      <w:lvlJc w:val="left"/>
      <w:pPr>
        <w:ind w:left="1380" w:hanging="360"/>
      </w:p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1800"/>
      </w:pPr>
      <w:rPr>
        <w:rFonts w:hint="default"/>
      </w:rPr>
    </w:lvl>
  </w:abstractNum>
  <w:abstractNum w:abstractNumId="83">
    <w:nsid w:val="7D8110D9"/>
    <w:multiLevelType w:val="multilevel"/>
    <w:tmpl w:val="ADF2A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72"/>
  </w:num>
  <w:num w:numId="3">
    <w:abstractNumId w:val="77"/>
  </w:num>
  <w:num w:numId="4">
    <w:abstractNumId w:val="66"/>
  </w:num>
  <w:num w:numId="5">
    <w:abstractNumId w:val="57"/>
  </w:num>
  <w:num w:numId="6">
    <w:abstractNumId w:val="33"/>
  </w:num>
  <w:num w:numId="7">
    <w:abstractNumId w:val="65"/>
  </w:num>
  <w:num w:numId="8">
    <w:abstractNumId w:val="70"/>
  </w:num>
  <w:num w:numId="9">
    <w:abstractNumId w:val="38"/>
  </w:num>
  <w:num w:numId="10">
    <w:abstractNumId w:val="39"/>
  </w:num>
  <w:num w:numId="11">
    <w:abstractNumId w:val="78"/>
  </w:num>
  <w:num w:numId="12">
    <w:abstractNumId w:val="49"/>
  </w:num>
  <w:num w:numId="13">
    <w:abstractNumId w:val="45"/>
  </w:num>
  <w:num w:numId="14">
    <w:abstractNumId w:val="76"/>
  </w:num>
  <w:num w:numId="15">
    <w:abstractNumId w:val="35"/>
  </w:num>
  <w:num w:numId="16">
    <w:abstractNumId w:val="61"/>
  </w:num>
  <w:num w:numId="17">
    <w:abstractNumId w:val="64"/>
  </w:num>
  <w:num w:numId="18">
    <w:abstractNumId w:val="52"/>
  </w:num>
  <w:num w:numId="19">
    <w:abstractNumId w:val="54"/>
  </w:num>
  <w:num w:numId="20">
    <w:abstractNumId w:val="68"/>
  </w:num>
  <w:num w:numId="21">
    <w:abstractNumId w:val="83"/>
  </w:num>
  <w:num w:numId="22">
    <w:abstractNumId w:val="75"/>
  </w:num>
  <w:num w:numId="23">
    <w:abstractNumId w:val="74"/>
  </w:num>
  <w:num w:numId="24">
    <w:abstractNumId w:val="43"/>
  </w:num>
  <w:num w:numId="25">
    <w:abstractNumId w:val="56"/>
  </w:num>
  <w:num w:numId="26">
    <w:abstractNumId w:val="47"/>
  </w:num>
  <w:num w:numId="27">
    <w:abstractNumId w:val="63"/>
  </w:num>
  <w:num w:numId="28">
    <w:abstractNumId w:val="46"/>
  </w:num>
  <w:num w:numId="29">
    <w:abstractNumId w:val="40"/>
  </w:num>
  <w:num w:numId="30">
    <w:abstractNumId w:val="60"/>
  </w:num>
  <w:num w:numId="31">
    <w:abstractNumId w:val="37"/>
  </w:num>
  <w:num w:numId="32">
    <w:abstractNumId w:val="79"/>
  </w:num>
  <w:num w:numId="33">
    <w:abstractNumId w:val="69"/>
  </w:num>
  <w:num w:numId="34">
    <w:abstractNumId w:val="51"/>
  </w:num>
  <w:num w:numId="35">
    <w:abstractNumId w:val="67"/>
  </w:num>
  <w:num w:numId="36">
    <w:abstractNumId w:val="48"/>
  </w:num>
  <w:num w:numId="3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5"/>
  </w:num>
  <w:num w:numId="40">
    <w:abstractNumId w:val="82"/>
  </w:num>
  <w:num w:numId="41">
    <w:abstractNumId w:val="36"/>
  </w:num>
  <w:num w:numId="42">
    <w:abstractNumId w:val="41"/>
  </w:num>
  <w:num w:numId="43">
    <w:abstractNumId w:val="34"/>
  </w:num>
  <w:num w:numId="44">
    <w:abstractNumId w:val="81"/>
  </w:num>
  <w:num w:numId="45">
    <w:abstractNumId w:val="71"/>
  </w:num>
  <w:num w:numId="46">
    <w:abstractNumId w:val="62"/>
  </w:num>
  <w:num w:numId="47">
    <w:abstractNumId w:val="42"/>
  </w:num>
  <w:num w:numId="48">
    <w:abstractNumId w:val="73"/>
  </w:num>
  <w:num w:numId="49">
    <w:abstractNumId w:val="59"/>
  </w:num>
  <w:num w:numId="50">
    <w:abstractNumId w:val="44"/>
  </w:num>
  <w:num w:numId="51">
    <w:abstractNumId w:val="5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53C76"/>
    <w:rsid w:val="000019E2"/>
    <w:rsid w:val="00002096"/>
    <w:rsid w:val="0000319C"/>
    <w:rsid w:val="00003417"/>
    <w:rsid w:val="000036B7"/>
    <w:rsid w:val="00004B57"/>
    <w:rsid w:val="0000521D"/>
    <w:rsid w:val="00005B1A"/>
    <w:rsid w:val="00005C55"/>
    <w:rsid w:val="00006F31"/>
    <w:rsid w:val="000121E9"/>
    <w:rsid w:val="00012D6F"/>
    <w:rsid w:val="00014EEA"/>
    <w:rsid w:val="000150A8"/>
    <w:rsid w:val="000163FA"/>
    <w:rsid w:val="00016BC5"/>
    <w:rsid w:val="000178BD"/>
    <w:rsid w:val="00020280"/>
    <w:rsid w:val="0002090D"/>
    <w:rsid w:val="00020C2B"/>
    <w:rsid w:val="000215CA"/>
    <w:rsid w:val="00021AFA"/>
    <w:rsid w:val="00021CCD"/>
    <w:rsid w:val="00022200"/>
    <w:rsid w:val="000233B7"/>
    <w:rsid w:val="00023DA2"/>
    <w:rsid w:val="0002621A"/>
    <w:rsid w:val="00027DFE"/>
    <w:rsid w:val="00027FBF"/>
    <w:rsid w:val="00032147"/>
    <w:rsid w:val="00035396"/>
    <w:rsid w:val="00035ACB"/>
    <w:rsid w:val="000371E0"/>
    <w:rsid w:val="00041479"/>
    <w:rsid w:val="000425E8"/>
    <w:rsid w:val="00043954"/>
    <w:rsid w:val="00043F67"/>
    <w:rsid w:val="000466FC"/>
    <w:rsid w:val="00047089"/>
    <w:rsid w:val="00047368"/>
    <w:rsid w:val="00047747"/>
    <w:rsid w:val="00050132"/>
    <w:rsid w:val="000515F7"/>
    <w:rsid w:val="00053942"/>
    <w:rsid w:val="00053BB2"/>
    <w:rsid w:val="000555C9"/>
    <w:rsid w:val="00055810"/>
    <w:rsid w:val="00056A4D"/>
    <w:rsid w:val="00056EB0"/>
    <w:rsid w:val="00057330"/>
    <w:rsid w:val="00060608"/>
    <w:rsid w:val="000618B9"/>
    <w:rsid w:val="00061B50"/>
    <w:rsid w:val="00067222"/>
    <w:rsid w:val="00067F76"/>
    <w:rsid w:val="000716C8"/>
    <w:rsid w:val="0007291B"/>
    <w:rsid w:val="00075A6A"/>
    <w:rsid w:val="00075AAC"/>
    <w:rsid w:val="00076459"/>
    <w:rsid w:val="00076542"/>
    <w:rsid w:val="00081402"/>
    <w:rsid w:val="00081768"/>
    <w:rsid w:val="00082157"/>
    <w:rsid w:val="000825B0"/>
    <w:rsid w:val="00083AA4"/>
    <w:rsid w:val="00086AB5"/>
    <w:rsid w:val="000870F3"/>
    <w:rsid w:val="000875B6"/>
    <w:rsid w:val="000876E3"/>
    <w:rsid w:val="00091057"/>
    <w:rsid w:val="000914E2"/>
    <w:rsid w:val="00092464"/>
    <w:rsid w:val="00094DB1"/>
    <w:rsid w:val="00095852"/>
    <w:rsid w:val="00095E65"/>
    <w:rsid w:val="00096849"/>
    <w:rsid w:val="00096E81"/>
    <w:rsid w:val="00096F34"/>
    <w:rsid w:val="000A1DD7"/>
    <w:rsid w:val="000A4366"/>
    <w:rsid w:val="000A4846"/>
    <w:rsid w:val="000A4B60"/>
    <w:rsid w:val="000A510D"/>
    <w:rsid w:val="000A58B8"/>
    <w:rsid w:val="000A5AA2"/>
    <w:rsid w:val="000A6161"/>
    <w:rsid w:val="000A7185"/>
    <w:rsid w:val="000A7F71"/>
    <w:rsid w:val="000B054D"/>
    <w:rsid w:val="000B1FD9"/>
    <w:rsid w:val="000B2082"/>
    <w:rsid w:val="000B35D1"/>
    <w:rsid w:val="000B4D61"/>
    <w:rsid w:val="000B541E"/>
    <w:rsid w:val="000B68B3"/>
    <w:rsid w:val="000B72DA"/>
    <w:rsid w:val="000B7BE0"/>
    <w:rsid w:val="000C2466"/>
    <w:rsid w:val="000C3A3A"/>
    <w:rsid w:val="000C48AB"/>
    <w:rsid w:val="000C5059"/>
    <w:rsid w:val="000C5831"/>
    <w:rsid w:val="000C6560"/>
    <w:rsid w:val="000D0986"/>
    <w:rsid w:val="000D0BFF"/>
    <w:rsid w:val="000D19E4"/>
    <w:rsid w:val="000D5AE8"/>
    <w:rsid w:val="000D5C5D"/>
    <w:rsid w:val="000D72D4"/>
    <w:rsid w:val="000E03AF"/>
    <w:rsid w:val="000E0C3A"/>
    <w:rsid w:val="000E1497"/>
    <w:rsid w:val="000E1B50"/>
    <w:rsid w:val="000E1FAE"/>
    <w:rsid w:val="000E2938"/>
    <w:rsid w:val="000E2A54"/>
    <w:rsid w:val="000E30D0"/>
    <w:rsid w:val="000E393B"/>
    <w:rsid w:val="000E5DCD"/>
    <w:rsid w:val="000E765F"/>
    <w:rsid w:val="000F2F26"/>
    <w:rsid w:val="000F30B7"/>
    <w:rsid w:val="000F51B8"/>
    <w:rsid w:val="000F55A7"/>
    <w:rsid w:val="000F5A35"/>
    <w:rsid w:val="000F5C95"/>
    <w:rsid w:val="000F79F7"/>
    <w:rsid w:val="001001E5"/>
    <w:rsid w:val="001002C9"/>
    <w:rsid w:val="0010075D"/>
    <w:rsid w:val="00101A0C"/>
    <w:rsid w:val="00104682"/>
    <w:rsid w:val="00104AC0"/>
    <w:rsid w:val="001062C0"/>
    <w:rsid w:val="00106B9B"/>
    <w:rsid w:val="001101EB"/>
    <w:rsid w:val="00110946"/>
    <w:rsid w:val="00110E14"/>
    <w:rsid w:val="0011153D"/>
    <w:rsid w:val="00111945"/>
    <w:rsid w:val="00112A3B"/>
    <w:rsid w:val="0011330C"/>
    <w:rsid w:val="00113FC8"/>
    <w:rsid w:val="00114034"/>
    <w:rsid w:val="001173B9"/>
    <w:rsid w:val="00120186"/>
    <w:rsid w:val="0012022A"/>
    <w:rsid w:val="00121A14"/>
    <w:rsid w:val="00124D53"/>
    <w:rsid w:val="00125252"/>
    <w:rsid w:val="0012571F"/>
    <w:rsid w:val="001268F5"/>
    <w:rsid w:val="0013024E"/>
    <w:rsid w:val="00130F93"/>
    <w:rsid w:val="00131F49"/>
    <w:rsid w:val="001323E7"/>
    <w:rsid w:val="00132629"/>
    <w:rsid w:val="00134023"/>
    <w:rsid w:val="00134CAA"/>
    <w:rsid w:val="001352A6"/>
    <w:rsid w:val="001358A3"/>
    <w:rsid w:val="00135C2A"/>
    <w:rsid w:val="00137600"/>
    <w:rsid w:val="00140EEF"/>
    <w:rsid w:val="001430D7"/>
    <w:rsid w:val="00143465"/>
    <w:rsid w:val="0014491B"/>
    <w:rsid w:val="001458D6"/>
    <w:rsid w:val="001464B5"/>
    <w:rsid w:val="001467E3"/>
    <w:rsid w:val="00154522"/>
    <w:rsid w:val="00154692"/>
    <w:rsid w:val="001550E9"/>
    <w:rsid w:val="00156145"/>
    <w:rsid w:val="00156925"/>
    <w:rsid w:val="00156D0F"/>
    <w:rsid w:val="00157B17"/>
    <w:rsid w:val="0016051A"/>
    <w:rsid w:val="00162844"/>
    <w:rsid w:val="0016301E"/>
    <w:rsid w:val="00163EA8"/>
    <w:rsid w:val="00163EF1"/>
    <w:rsid w:val="00164519"/>
    <w:rsid w:val="00164BF5"/>
    <w:rsid w:val="00164EF0"/>
    <w:rsid w:val="00164F04"/>
    <w:rsid w:val="00165930"/>
    <w:rsid w:val="001711C6"/>
    <w:rsid w:val="00171582"/>
    <w:rsid w:val="001759D6"/>
    <w:rsid w:val="00175A1B"/>
    <w:rsid w:val="001767E2"/>
    <w:rsid w:val="001771C8"/>
    <w:rsid w:val="00177650"/>
    <w:rsid w:val="00180CF0"/>
    <w:rsid w:val="001911C0"/>
    <w:rsid w:val="00191D6E"/>
    <w:rsid w:val="001933A9"/>
    <w:rsid w:val="00193461"/>
    <w:rsid w:val="0019376E"/>
    <w:rsid w:val="00195C74"/>
    <w:rsid w:val="00197272"/>
    <w:rsid w:val="001A39C9"/>
    <w:rsid w:val="001B0895"/>
    <w:rsid w:val="001B1CBC"/>
    <w:rsid w:val="001B1DC6"/>
    <w:rsid w:val="001B2FC8"/>
    <w:rsid w:val="001B30B9"/>
    <w:rsid w:val="001B36D6"/>
    <w:rsid w:val="001B483A"/>
    <w:rsid w:val="001B6B05"/>
    <w:rsid w:val="001B7214"/>
    <w:rsid w:val="001C0BEA"/>
    <w:rsid w:val="001C0E6D"/>
    <w:rsid w:val="001C4306"/>
    <w:rsid w:val="001C4BDF"/>
    <w:rsid w:val="001C4F0C"/>
    <w:rsid w:val="001C7F9C"/>
    <w:rsid w:val="001D0311"/>
    <w:rsid w:val="001D09BA"/>
    <w:rsid w:val="001D0E6D"/>
    <w:rsid w:val="001D10D6"/>
    <w:rsid w:val="001D4E65"/>
    <w:rsid w:val="001D662B"/>
    <w:rsid w:val="001D7207"/>
    <w:rsid w:val="001E3CFE"/>
    <w:rsid w:val="001E718E"/>
    <w:rsid w:val="001F014C"/>
    <w:rsid w:val="001F31E9"/>
    <w:rsid w:val="001F3860"/>
    <w:rsid w:val="001F3EA9"/>
    <w:rsid w:val="001F4076"/>
    <w:rsid w:val="001F6E49"/>
    <w:rsid w:val="002008D7"/>
    <w:rsid w:val="0020332F"/>
    <w:rsid w:val="00203B84"/>
    <w:rsid w:val="00203EC4"/>
    <w:rsid w:val="00204BE1"/>
    <w:rsid w:val="00205325"/>
    <w:rsid w:val="00205663"/>
    <w:rsid w:val="002059EC"/>
    <w:rsid w:val="00207001"/>
    <w:rsid w:val="002138F7"/>
    <w:rsid w:val="002144F3"/>
    <w:rsid w:val="00214760"/>
    <w:rsid w:val="00214857"/>
    <w:rsid w:val="00214F38"/>
    <w:rsid w:val="00215907"/>
    <w:rsid w:val="00215E46"/>
    <w:rsid w:val="00216F27"/>
    <w:rsid w:val="002173A9"/>
    <w:rsid w:val="00217852"/>
    <w:rsid w:val="00220EF3"/>
    <w:rsid w:val="00221792"/>
    <w:rsid w:val="00222835"/>
    <w:rsid w:val="00225E5F"/>
    <w:rsid w:val="00227B15"/>
    <w:rsid w:val="00227D98"/>
    <w:rsid w:val="002327B7"/>
    <w:rsid w:val="00232E00"/>
    <w:rsid w:val="002342DF"/>
    <w:rsid w:val="00235511"/>
    <w:rsid w:val="00236AAC"/>
    <w:rsid w:val="00240586"/>
    <w:rsid w:val="00240587"/>
    <w:rsid w:val="002405C6"/>
    <w:rsid w:val="0024083B"/>
    <w:rsid w:val="00242389"/>
    <w:rsid w:val="002440D1"/>
    <w:rsid w:val="002450A2"/>
    <w:rsid w:val="00245B8B"/>
    <w:rsid w:val="002471DB"/>
    <w:rsid w:val="002500E7"/>
    <w:rsid w:val="00251286"/>
    <w:rsid w:val="002515DB"/>
    <w:rsid w:val="002518B1"/>
    <w:rsid w:val="00252FD5"/>
    <w:rsid w:val="00253D14"/>
    <w:rsid w:val="00253E8B"/>
    <w:rsid w:val="002560E7"/>
    <w:rsid w:val="002564EB"/>
    <w:rsid w:val="002569D7"/>
    <w:rsid w:val="00257CE9"/>
    <w:rsid w:val="00260413"/>
    <w:rsid w:val="00261A07"/>
    <w:rsid w:val="00262631"/>
    <w:rsid w:val="002631DA"/>
    <w:rsid w:val="00263218"/>
    <w:rsid w:val="002657D9"/>
    <w:rsid w:val="00265CF5"/>
    <w:rsid w:val="00266BB2"/>
    <w:rsid w:val="00267824"/>
    <w:rsid w:val="00267EBC"/>
    <w:rsid w:val="00270BA6"/>
    <w:rsid w:val="002713E8"/>
    <w:rsid w:val="002733FF"/>
    <w:rsid w:val="00273694"/>
    <w:rsid w:val="002737AE"/>
    <w:rsid w:val="00274105"/>
    <w:rsid w:val="0027415F"/>
    <w:rsid w:val="00274457"/>
    <w:rsid w:val="00274B35"/>
    <w:rsid w:val="00274CF1"/>
    <w:rsid w:val="0027520A"/>
    <w:rsid w:val="0028057C"/>
    <w:rsid w:val="002819B2"/>
    <w:rsid w:val="0028225B"/>
    <w:rsid w:val="00285D6F"/>
    <w:rsid w:val="00291D9D"/>
    <w:rsid w:val="00292458"/>
    <w:rsid w:val="0029373E"/>
    <w:rsid w:val="00293AC2"/>
    <w:rsid w:val="00294FE0"/>
    <w:rsid w:val="00296C38"/>
    <w:rsid w:val="00297084"/>
    <w:rsid w:val="002974BB"/>
    <w:rsid w:val="002A07A1"/>
    <w:rsid w:val="002A40F6"/>
    <w:rsid w:val="002A4CFC"/>
    <w:rsid w:val="002A4F4B"/>
    <w:rsid w:val="002A5B69"/>
    <w:rsid w:val="002A6D44"/>
    <w:rsid w:val="002A7321"/>
    <w:rsid w:val="002B0DD0"/>
    <w:rsid w:val="002B2A73"/>
    <w:rsid w:val="002B3175"/>
    <w:rsid w:val="002B4E97"/>
    <w:rsid w:val="002B597C"/>
    <w:rsid w:val="002B6945"/>
    <w:rsid w:val="002B70A3"/>
    <w:rsid w:val="002C0C6C"/>
    <w:rsid w:val="002C142B"/>
    <w:rsid w:val="002C2789"/>
    <w:rsid w:val="002C3409"/>
    <w:rsid w:val="002C374F"/>
    <w:rsid w:val="002C3AC3"/>
    <w:rsid w:val="002C3C1E"/>
    <w:rsid w:val="002C43DF"/>
    <w:rsid w:val="002C4501"/>
    <w:rsid w:val="002C4D7E"/>
    <w:rsid w:val="002C5AD0"/>
    <w:rsid w:val="002C7EB8"/>
    <w:rsid w:val="002D0B3C"/>
    <w:rsid w:val="002D2698"/>
    <w:rsid w:val="002D3BE1"/>
    <w:rsid w:val="002D56B4"/>
    <w:rsid w:val="002D60E5"/>
    <w:rsid w:val="002D6BA8"/>
    <w:rsid w:val="002D711F"/>
    <w:rsid w:val="002E037D"/>
    <w:rsid w:val="002E0469"/>
    <w:rsid w:val="002E5B9C"/>
    <w:rsid w:val="002E6367"/>
    <w:rsid w:val="002E6980"/>
    <w:rsid w:val="002F155C"/>
    <w:rsid w:val="002F1D72"/>
    <w:rsid w:val="002F21CC"/>
    <w:rsid w:val="002F2331"/>
    <w:rsid w:val="002F267B"/>
    <w:rsid w:val="002F28B7"/>
    <w:rsid w:val="002F41A8"/>
    <w:rsid w:val="002F565A"/>
    <w:rsid w:val="002F6C40"/>
    <w:rsid w:val="0030014E"/>
    <w:rsid w:val="003019B8"/>
    <w:rsid w:val="00301D66"/>
    <w:rsid w:val="00303F85"/>
    <w:rsid w:val="00304459"/>
    <w:rsid w:val="0030612D"/>
    <w:rsid w:val="003070EC"/>
    <w:rsid w:val="003112CE"/>
    <w:rsid w:val="00311B1D"/>
    <w:rsid w:val="00311BB5"/>
    <w:rsid w:val="00314284"/>
    <w:rsid w:val="003152E4"/>
    <w:rsid w:val="00315A9A"/>
    <w:rsid w:val="003200A5"/>
    <w:rsid w:val="0032137F"/>
    <w:rsid w:val="00321E9A"/>
    <w:rsid w:val="00321F67"/>
    <w:rsid w:val="00322EE5"/>
    <w:rsid w:val="00324B92"/>
    <w:rsid w:val="003255F9"/>
    <w:rsid w:val="00325ABC"/>
    <w:rsid w:val="00326DB1"/>
    <w:rsid w:val="0032789D"/>
    <w:rsid w:val="00327F5B"/>
    <w:rsid w:val="003304CC"/>
    <w:rsid w:val="00331538"/>
    <w:rsid w:val="003324C8"/>
    <w:rsid w:val="00332B7B"/>
    <w:rsid w:val="00332DA8"/>
    <w:rsid w:val="003344C9"/>
    <w:rsid w:val="00334C4F"/>
    <w:rsid w:val="0033734F"/>
    <w:rsid w:val="00337620"/>
    <w:rsid w:val="00340328"/>
    <w:rsid w:val="00340CD6"/>
    <w:rsid w:val="00340D2A"/>
    <w:rsid w:val="003437DB"/>
    <w:rsid w:val="00343FBB"/>
    <w:rsid w:val="00345434"/>
    <w:rsid w:val="0035151F"/>
    <w:rsid w:val="00351F2D"/>
    <w:rsid w:val="00353876"/>
    <w:rsid w:val="00353E5A"/>
    <w:rsid w:val="00354382"/>
    <w:rsid w:val="00354E9E"/>
    <w:rsid w:val="003558B1"/>
    <w:rsid w:val="0035604E"/>
    <w:rsid w:val="0035622D"/>
    <w:rsid w:val="0035626B"/>
    <w:rsid w:val="003574DD"/>
    <w:rsid w:val="00360373"/>
    <w:rsid w:val="003603E7"/>
    <w:rsid w:val="003613DE"/>
    <w:rsid w:val="003643DB"/>
    <w:rsid w:val="00365EEA"/>
    <w:rsid w:val="0036665B"/>
    <w:rsid w:val="00367DC4"/>
    <w:rsid w:val="00371D1F"/>
    <w:rsid w:val="003726E2"/>
    <w:rsid w:val="0037345D"/>
    <w:rsid w:val="003752AC"/>
    <w:rsid w:val="00377E7B"/>
    <w:rsid w:val="003814BC"/>
    <w:rsid w:val="00381624"/>
    <w:rsid w:val="00384008"/>
    <w:rsid w:val="00384023"/>
    <w:rsid w:val="003861C9"/>
    <w:rsid w:val="00387CE6"/>
    <w:rsid w:val="00390401"/>
    <w:rsid w:val="00392370"/>
    <w:rsid w:val="003951B0"/>
    <w:rsid w:val="003959B1"/>
    <w:rsid w:val="00395EB5"/>
    <w:rsid w:val="0039702C"/>
    <w:rsid w:val="003A2ADE"/>
    <w:rsid w:val="003A32CA"/>
    <w:rsid w:val="003A4004"/>
    <w:rsid w:val="003A4032"/>
    <w:rsid w:val="003A441E"/>
    <w:rsid w:val="003A4B28"/>
    <w:rsid w:val="003A4E5A"/>
    <w:rsid w:val="003A5825"/>
    <w:rsid w:val="003A5F99"/>
    <w:rsid w:val="003A792C"/>
    <w:rsid w:val="003B1A73"/>
    <w:rsid w:val="003B1B2A"/>
    <w:rsid w:val="003B3963"/>
    <w:rsid w:val="003B5621"/>
    <w:rsid w:val="003B5B6F"/>
    <w:rsid w:val="003B5DCE"/>
    <w:rsid w:val="003B65DD"/>
    <w:rsid w:val="003B75DA"/>
    <w:rsid w:val="003B78CD"/>
    <w:rsid w:val="003B7FA0"/>
    <w:rsid w:val="003C0CDA"/>
    <w:rsid w:val="003C18F3"/>
    <w:rsid w:val="003C1B49"/>
    <w:rsid w:val="003C22CC"/>
    <w:rsid w:val="003C37DC"/>
    <w:rsid w:val="003C3E6D"/>
    <w:rsid w:val="003C4B9C"/>
    <w:rsid w:val="003C5003"/>
    <w:rsid w:val="003C5C92"/>
    <w:rsid w:val="003C68A7"/>
    <w:rsid w:val="003C6B68"/>
    <w:rsid w:val="003D086B"/>
    <w:rsid w:val="003D19D6"/>
    <w:rsid w:val="003D50FA"/>
    <w:rsid w:val="003D52F6"/>
    <w:rsid w:val="003D5A66"/>
    <w:rsid w:val="003D5C52"/>
    <w:rsid w:val="003D5DA1"/>
    <w:rsid w:val="003D5EE2"/>
    <w:rsid w:val="003E1135"/>
    <w:rsid w:val="003E2E0A"/>
    <w:rsid w:val="003E31DA"/>
    <w:rsid w:val="003E3A47"/>
    <w:rsid w:val="003E56EF"/>
    <w:rsid w:val="003E5EFD"/>
    <w:rsid w:val="003E7E94"/>
    <w:rsid w:val="003F00D6"/>
    <w:rsid w:val="003F0481"/>
    <w:rsid w:val="003F1511"/>
    <w:rsid w:val="003F184E"/>
    <w:rsid w:val="003F18DF"/>
    <w:rsid w:val="003F253C"/>
    <w:rsid w:val="003F37DB"/>
    <w:rsid w:val="003F4C76"/>
    <w:rsid w:val="003F56C6"/>
    <w:rsid w:val="003F578F"/>
    <w:rsid w:val="0040060C"/>
    <w:rsid w:val="004010C9"/>
    <w:rsid w:val="004019D8"/>
    <w:rsid w:val="00401C8D"/>
    <w:rsid w:val="00401E98"/>
    <w:rsid w:val="00402CA1"/>
    <w:rsid w:val="004035D5"/>
    <w:rsid w:val="00403A22"/>
    <w:rsid w:val="0040443B"/>
    <w:rsid w:val="00405FA6"/>
    <w:rsid w:val="00407B55"/>
    <w:rsid w:val="004122DF"/>
    <w:rsid w:val="0041260A"/>
    <w:rsid w:val="00413AD5"/>
    <w:rsid w:val="00413CF7"/>
    <w:rsid w:val="00414E6C"/>
    <w:rsid w:val="00416BC4"/>
    <w:rsid w:val="0041723E"/>
    <w:rsid w:val="00421B03"/>
    <w:rsid w:val="0042379B"/>
    <w:rsid w:val="00425D0F"/>
    <w:rsid w:val="004267CA"/>
    <w:rsid w:val="00426BA9"/>
    <w:rsid w:val="004273C8"/>
    <w:rsid w:val="0043030A"/>
    <w:rsid w:val="00433D71"/>
    <w:rsid w:val="00434154"/>
    <w:rsid w:val="00434AA5"/>
    <w:rsid w:val="00434DAB"/>
    <w:rsid w:val="00435F6F"/>
    <w:rsid w:val="0043684C"/>
    <w:rsid w:val="00441B6C"/>
    <w:rsid w:val="0044380D"/>
    <w:rsid w:val="00445D1B"/>
    <w:rsid w:val="0045071C"/>
    <w:rsid w:val="004508A1"/>
    <w:rsid w:val="00457C05"/>
    <w:rsid w:val="00457E6C"/>
    <w:rsid w:val="00460BCC"/>
    <w:rsid w:val="00460E96"/>
    <w:rsid w:val="004615A2"/>
    <w:rsid w:val="0046160A"/>
    <w:rsid w:val="00461DD0"/>
    <w:rsid w:val="00461FCD"/>
    <w:rsid w:val="00462294"/>
    <w:rsid w:val="00463A33"/>
    <w:rsid w:val="00470192"/>
    <w:rsid w:val="004719AA"/>
    <w:rsid w:val="00471B0F"/>
    <w:rsid w:val="00471B7F"/>
    <w:rsid w:val="00471BDE"/>
    <w:rsid w:val="004725DE"/>
    <w:rsid w:val="004727EB"/>
    <w:rsid w:val="0047289A"/>
    <w:rsid w:val="0047384A"/>
    <w:rsid w:val="00473F2C"/>
    <w:rsid w:val="0047465F"/>
    <w:rsid w:val="00475018"/>
    <w:rsid w:val="0047548B"/>
    <w:rsid w:val="00477F75"/>
    <w:rsid w:val="004819A6"/>
    <w:rsid w:val="00482D91"/>
    <w:rsid w:val="0048346F"/>
    <w:rsid w:val="00484DDD"/>
    <w:rsid w:val="00487009"/>
    <w:rsid w:val="004900AD"/>
    <w:rsid w:val="0049086F"/>
    <w:rsid w:val="00490AA3"/>
    <w:rsid w:val="00491C46"/>
    <w:rsid w:val="00493F4F"/>
    <w:rsid w:val="00494D84"/>
    <w:rsid w:val="00495EC0"/>
    <w:rsid w:val="00497462"/>
    <w:rsid w:val="004A0C53"/>
    <w:rsid w:val="004A1192"/>
    <w:rsid w:val="004B0890"/>
    <w:rsid w:val="004B107F"/>
    <w:rsid w:val="004B1636"/>
    <w:rsid w:val="004B1B5B"/>
    <w:rsid w:val="004B4114"/>
    <w:rsid w:val="004B5A39"/>
    <w:rsid w:val="004B7107"/>
    <w:rsid w:val="004C1A52"/>
    <w:rsid w:val="004C1D53"/>
    <w:rsid w:val="004C33BA"/>
    <w:rsid w:val="004C34C4"/>
    <w:rsid w:val="004C3E43"/>
    <w:rsid w:val="004C5DB5"/>
    <w:rsid w:val="004C5DF8"/>
    <w:rsid w:val="004C62E9"/>
    <w:rsid w:val="004D1C07"/>
    <w:rsid w:val="004D2560"/>
    <w:rsid w:val="004D50A2"/>
    <w:rsid w:val="004D5107"/>
    <w:rsid w:val="004E271D"/>
    <w:rsid w:val="004E2E17"/>
    <w:rsid w:val="004E340A"/>
    <w:rsid w:val="004E40FC"/>
    <w:rsid w:val="004E4ABC"/>
    <w:rsid w:val="004E5706"/>
    <w:rsid w:val="004E5786"/>
    <w:rsid w:val="004E636F"/>
    <w:rsid w:val="004E6AD0"/>
    <w:rsid w:val="004E73E5"/>
    <w:rsid w:val="004F0BD4"/>
    <w:rsid w:val="004F0E21"/>
    <w:rsid w:val="004F2E2B"/>
    <w:rsid w:val="004F3337"/>
    <w:rsid w:val="004F4822"/>
    <w:rsid w:val="004F726F"/>
    <w:rsid w:val="004F77D6"/>
    <w:rsid w:val="004F78CA"/>
    <w:rsid w:val="005015A8"/>
    <w:rsid w:val="005027ED"/>
    <w:rsid w:val="005035CE"/>
    <w:rsid w:val="0050384D"/>
    <w:rsid w:val="00505E89"/>
    <w:rsid w:val="00510881"/>
    <w:rsid w:val="005125C0"/>
    <w:rsid w:val="00514745"/>
    <w:rsid w:val="005148B0"/>
    <w:rsid w:val="005151C7"/>
    <w:rsid w:val="00515BDE"/>
    <w:rsid w:val="00517BCC"/>
    <w:rsid w:val="005204B2"/>
    <w:rsid w:val="00521078"/>
    <w:rsid w:val="00523047"/>
    <w:rsid w:val="00523B4C"/>
    <w:rsid w:val="00524942"/>
    <w:rsid w:val="005265DC"/>
    <w:rsid w:val="00530659"/>
    <w:rsid w:val="0053089D"/>
    <w:rsid w:val="00530BA8"/>
    <w:rsid w:val="0053545E"/>
    <w:rsid w:val="005356B1"/>
    <w:rsid w:val="0053682C"/>
    <w:rsid w:val="00540A75"/>
    <w:rsid w:val="00541C45"/>
    <w:rsid w:val="00545588"/>
    <w:rsid w:val="0055042A"/>
    <w:rsid w:val="0055284C"/>
    <w:rsid w:val="00552DAF"/>
    <w:rsid w:val="005542F7"/>
    <w:rsid w:val="00554E25"/>
    <w:rsid w:val="00555227"/>
    <w:rsid w:val="00557661"/>
    <w:rsid w:val="00557CD2"/>
    <w:rsid w:val="00560441"/>
    <w:rsid w:val="00560D9D"/>
    <w:rsid w:val="00561EE0"/>
    <w:rsid w:val="0056348F"/>
    <w:rsid w:val="005637DA"/>
    <w:rsid w:val="00563DFC"/>
    <w:rsid w:val="00563F3A"/>
    <w:rsid w:val="00565D92"/>
    <w:rsid w:val="00570EF8"/>
    <w:rsid w:val="0057326C"/>
    <w:rsid w:val="0057367F"/>
    <w:rsid w:val="00580CCE"/>
    <w:rsid w:val="00580FE4"/>
    <w:rsid w:val="005814D8"/>
    <w:rsid w:val="005834E3"/>
    <w:rsid w:val="00583DFF"/>
    <w:rsid w:val="00585F4C"/>
    <w:rsid w:val="005863EC"/>
    <w:rsid w:val="00587AE0"/>
    <w:rsid w:val="0059037F"/>
    <w:rsid w:val="00593205"/>
    <w:rsid w:val="0059436E"/>
    <w:rsid w:val="00594A87"/>
    <w:rsid w:val="00594C21"/>
    <w:rsid w:val="00596680"/>
    <w:rsid w:val="00596E15"/>
    <w:rsid w:val="005A1D7A"/>
    <w:rsid w:val="005A2269"/>
    <w:rsid w:val="005A3B83"/>
    <w:rsid w:val="005A5A14"/>
    <w:rsid w:val="005A5B97"/>
    <w:rsid w:val="005A5FE9"/>
    <w:rsid w:val="005A61A3"/>
    <w:rsid w:val="005B0494"/>
    <w:rsid w:val="005B1E5E"/>
    <w:rsid w:val="005B35B2"/>
    <w:rsid w:val="005B38BB"/>
    <w:rsid w:val="005B3DEE"/>
    <w:rsid w:val="005B4634"/>
    <w:rsid w:val="005B46CF"/>
    <w:rsid w:val="005B46D6"/>
    <w:rsid w:val="005B4E39"/>
    <w:rsid w:val="005B5AFF"/>
    <w:rsid w:val="005B62EC"/>
    <w:rsid w:val="005B75EC"/>
    <w:rsid w:val="005B7D8F"/>
    <w:rsid w:val="005C148B"/>
    <w:rsid w:val="005C3C01"/>
    <w:rsid w:val="005C48D9"/>
    <w:rsid w:val="005C52A2"/>
    <w:rsid w:val="005C52B0"/>
    <w:rsid w:val="005C688C"/>
    <w:rsid w:val="005C6B71"/>
    <w:rsid w:val="005D0458"/>
    <w:rsid w:val="005D1B55"/>
    <w:rsid w:val="005D4261"/>
    <w:rsid w:val="005D6383"/>
    <w:rsid w:val="005D685C"/>
    <w:rsid w:val="005D7CCC"/>
    <w:rsid w:val="005E0ECE"/>
    <w:rsid w:val="005E2889"/>
    <w:rsid w:val="005E3C77"/>
    <w:rsid w:val="005E41BF"/>
    <w:rsid w:val="005E52C5"/>
    <w:rsid w:val="005E7BE4"/>
    <w:rsid w:val="005E7D4E"/>
    <w:rsid w:val="005F0272"/>
    <w:rsid w:val="005F2A94"/>
    <w:rsid w:val="005F2D69"/>
    <w:rsid w:val="005F5AFE"/>
    <w:rsid w:val="005F5E2F"/>
    <w:rsid w:val="005F747C"/>
    <w:rsid w:val="005F77E7"/>
    <w:rsid w:val="006002BB"/>
    <w:rsid w:val="00600665"/>
    <w:rsid w:val="00601827"/>
    <w:rsid w:val="00601C30"/>
    <w:rsid w:val="006027D1"/>
    <w:rsid w:val="00602FE0"/>
    <w:rsid w:val="006044B2"/>
    <w:rsid w:val="00606B9B"/>
    <w:rsid w:val="006070E3"/>
    <w:rsid w:val="00607374"/>
    <w:rsid w:val="006114BC"/>
    <w:rsid w:val="00611B9F"/>
    <w:rsid w:val="00612B07"/>
    <w:rsid w:val="00614808"/>
    <w:rsid w:val="0061554E"/>
    <w:rsid w:val="00616326"/>
    <w:rsid w:val="00616E60"/>
    <w:rsid w:val="006205E7"/>
    <w:rsid w:val="0062611F"/>
    <w:rsid w:val="00627C8A"/>
    <w:rsid w:val="0063079D"/>
    <w:rsid w:val="00631388"/>
    <w:rsid w:val="0063177A"/>
    <w:rsid w:val="00632781"/>
    <w:rsid w:val="00634652"/>
    <w:rsid w:val="00634901"/>
    <w:rsid w:val="0063722B"/>
    <w:rsid w:val="00637550"/>
    <w:rsid w:val="00637C87"/>
    <w:rsid w:val="006401D2"/>
    <w:rsid w:val="00641C6F"/>
    <w:rsid w:val="00646453"/>
    <w:rsid w:val="006532F4"/>
    <w:rsid w:val="0065466B"/>
    <w:rsid w:val="00656A69"/>
    <w:rsid w:val="00662134"/>
    <w:rsid w:val="0066442A"/>
    <w:rsid w:val="006660D7"/>
    <w:rsid w:val="00666891"/>
    <w:rsid w:val="006672FC"/>
    <w:rsid w:val="00667C55"/>
    <w:rsid w:val="006707A6"/>
    <w:rsid w:val="00671D75"/>
    <w:rsid w:val="00672000"/>
    <w:rsid w:val="00674AE9"/>
    <w:rsid w:val="00675127"/>
    <w:rsid w:val="00675BD9"/>
    <w:rsid w:val="00676937"/>
    <w:rsid w:val="00680F0A"/>
    <w:rsid w:val="00683645"/>
    <w:rsid w:val="006859E1"/>
    <w:rsid w:val="00686483"/>
    <w:rsid w:val="00686B49"/>
    <w:rsid w:val="00687EEB"/>
    <w:rsid w:val="00690A3B"/>
    <w:rsid w:val="00693D64"/>
    <w:rsid w:val="00695AE5"/>
    <w:rsid w:val="00695C4D"/>
    <w:rsid w:val="00695E22"/>
    <w:rsid w:val="00697CAD"/>
    <w:rsid w:val="006A0316"/>
    <w:rsid w:val="006A04BA"/>
    <w:rsid w:val="006A07AF"/>
    <w:rsid w:val="006A27C2"/>
    <w:rsid w:val="006A28B9"/>
    <w:rsid w:val="006A3002"/>
    <w:rsid w:val="006A33D5"/>
    <w:rsid w:val="006A3AA5"/>
    <w:rsid w:val="006A42CA"/>
    <w:rsid w:val="006A43B0"/>
    <w:rsid w:val="006A67B9"/>
    <w:rsid w:val="006B16E0"/>
    <w:rsid w:val="006B18BD"/>
    <w:rsid w:val="006B19DF"/>
    <w:rsid w:val="006B2A50"/>
    <w:rsid w:val="006B314D"/>
    <w:rsid w:val="006B5061"/>
    <w:rsid w:val="006B5939"/>
    <w:rsid w:val="006B5D8E"/>
    <w:rsid w:val="006B67AE"/>
    <w:rsid w:val="006B7A5D"/>
    <w:rsid w:val="006C0B42"/>
    <w:rsid w:val="006C0E83"/>
    <w:rsid w:val="006C172B"/>
    <w:rsid w:val="006C2366"/>
    <w:rsid w:val="006C2E44"/>
    <w:rsid w:val="006C43B1"/>
    <w:rsid w:val="006C45CA"/>
    <w:rsid w:val="006C6AAF"/>
    <w:rsid w:val="006C7431"/>
    <w:rsid w:val="006C7E7D"/>
    <w:rsid w:val="006D0A5A"/>
    <w:rsid w:val="006D1E44"/>
    <w:rsid w:val="006D2547"/>
    <w:rsid w:val="006D27E0"/>
    <w:rsid w:val="006D28EA"/>
    <w:rsid w:val="006D5903"/>
    <w:rsid w:val="006D6660"/>
    <w:rsid w:val="006E2023"/>
    <w:rsid w:val="006E2FEF"/>
    <w:rsid w:val="006E37BF"/>
    <w:rsid w:val="006E3B87"/>
    <w:rsid w:val="006E556A"/>
    <w:rsid w:val="006E6211"/>
    <w:rsid w:val="006E7339"/>
    <w:rsid w:val="006E7C04"/>
    <w:rsid w:val="006F31AB"/>
    <w:rsid w:val="006F4A31"/>
    <w:rsid w:val="006F581C"/>
    <w:rsid w:val="006F6D5D"/>
    <w:rsid w:val="007003CC"/>
    <w:rsid w:val="007026CF"/>
    <w:rsid w:val="00704D3C"/>
    <w:rsid w:val="007107BB"/>
    <w:rsid w:val="00710F5F"/>
    <w:rsid w:val="00711487"/>
    <w:rsid w:val="00711A14"/>
    <w:rsid w:val="00712A48"/>
    <w:rsid w:val="00713CBE"/>
    <w:rsid w:val="00716691"/>
    <w:rsid w:val="0071715D"/>
    <w:rsid w:val="00720C22"/>
    <w:rsid w:val="00720EF2"/>
    <w:rsid w:val="00721390"/>
    <w:rsid w:val="0072212A"/>
    <w:rsid w:val="00722722"/>
    <w:rsid w:val="007231D7"/>
    <w:rsid w:val="00723E51"/>
    <w:rsid w:val="00724FC4"/>
    <w:rsid w:val="007300C9"/>
    <w:rsid w:val="007323CC"/>
    <w:rsid w:val="00732475"/>
    <w:rsid w:val="0073277B"/>
    <w:rsid w:val="00733469"/>
    <w:rsid w:val="00733757"/>
    <w:rsid w:val="00736CA7"/>
    <w:rsid w:val="0074120C"/>
    <w:rsid w:val="007424C9"/>
    <w:rsid w:val="007427E6"/>
    <w:rsid w:val="007454A9"/>
    <w:rsid w:val="007454FF"/>
    <w:rsid w:val="0074697F"/>
    <w:rsid w:val="007478D0"/>
    <w:rsid w:val="00750D7B"/>
    <w:rsid w:val="00750ECB"/>
    <w:rsid w:val="00751A03"/>
    <w:rsid w:val="00753A1A"/>
    <w:rsid w:val="007547E7"/>
    <w:rsid w:val="007548D2"/>
    <w:rsid w:val="0075512E"/>
    <w:rsid w:val="007555CB"/>
    <w:rsid w:val="00755AEB"/>
    <w:rsid w:val="00755F5F"/>
    <w:rsid w:val="00756838"/>
    <w:rsid w:val="00756B85"/>
    <w:rsid w:val="00756D89"/>
    <w:rsid w:val="00762AA5"/>
    <w:rsid w:val="00762E66"/>
    <w:rsid w:val="00764FBB"/>
    <w:rsid w:val="00766165"/>
    <w:rsid w:val="0076691F"/>
    <w:rsid w:val="00767EBC"/>
    <w:rsid w:val="00770386"/>
    <w:rsid w:val="0077051B"/>
    <w:rsid w:val="00770534"/>
    <w:rsid w:val="00770EC0"/>
    <w:rsid w:val="00770F67"/>
    <w:rsid w:val="007715B4"/>
    <w:rsid w:val="007715E7"/>
    <w:rsid w:val="007739E5"/>
    <w:rsid w:val="00773D7F"/>
    <w:rsid w:val="00775339"/>
    <w:rsid w:val="007779FA"/>
    <w:rsid w:val="00781938"/>
    <w:rsid w:val="00783E52"/>
    <w:rsid w:val="00784382"/>
    <w:rsid w:val="00784A1A"/>
    <w:rsid w:val="0078586F"/>
    <w:rsid w:val="00785D79"/>
    <w:rsid w:val="00786088"/>
    <w:rsid w:val="00787051"/>
    <w:rsid w:val="00790C35"/>
    <w:rsid w:val="0079103F"/>
    <w:rsid w:val="007929DF"/>
    <w:rsid w:val="00793A51"/>
    <w:rsid w:val="00793D57"/>
    <w:rsid w:val="0079547D"/>
    <w:rsid w:val="0079563B"/>
    <w:rsid w:val="0079626B"/>
    <w:rsid w:val="00796C88"/>
    <w:rsid w:val="00797FBD"/>
    <w:rsid w:val="007A268F"/>
    <w:rsid w:val="007A2C23"/>
    <w:rsid w:val="007A3DBA"/>
    <w:rsid w:val="007A5363"/>
    <w:rsid w:val="007A5D4E"/>
    <w:rsid w:val="007A5EEE"/>
    <w:rsid w:val="007A757A"/>
    <w:rsid w:val="007B0045"/>
    <w:rsid w:val="007B19D1"/>
    <w:rsid w:val="007B2527"/>
    <w:rsid w:val="007B27B2"/>
    <w:rsid w:val="007B4BA7"/>
    <w:rsid w:val="007B7209"/>
    <w:rsid w:val="007B7E88"/>
    <w:rsid w:val="007C0AD9"/>
    <w:rsid w:val="007C0D8E"/>
    <w:rsid w:val="007C1718"/>
    <w:rsid w:val="007C1891"/>
    <w:rsid w:val="007C189C"/>
    <w:rsid w:val="007C2870"/>
    <w:rsid w:val="007C2B43"/>
    <w:rsid w:val="007C3C52"/>
    <w:rsid w:val="007C3D7F"/>
    <w:rsid w:val="007C4742"/>
    <w:rsid w:val="007C56F8"/>
    <w:rsid w:val="007C7639"/>
    <w:rsid w:val="007D0AC2"/>
    <w:rsid w:val="007D21CC"/>
    <w:rsid w:val="007D2329"/>
    <w:rsid w:val="007D2B4B"/>
    <w:rsid w:val="007D2F12"/>
    <w:rsid w:val="007D3706"/>
    <w:rsid w:val="007D5542"/>
    <w:rsid w:val="007E0F7F"/>
    <w:rsid w:val="007E10FD"/>
    <w:rsid w:val="007E2A26"/>
    <w:rsid w:val="007E38F2"/>
    <w:rsid w:val="007E3D04"/>
    <w:rsid w:val="007E41BA"/>
    <w:rsid w:val="007E4415"/>
    <w:rsid w:val="007F285C"/>
    <w:rsid w:val="007F395B"/>
    <w:rsid w:val="007F5F03"/>
    <w:rsid w:val="007F6E85"/>
    <w:rsid w:val="007F77A3"/>
    <w:rsid w:val="00800DBB"/>
    <w:rsid w:val="00801E6C"/>
    <w:rsid w:val="0080577F"/>
    <w:rsid w:val="00806071"/>
    <w:rsid w:val="00806D18"/>
    <w:rsid w:val="008071D3"/>
    <w:rsid w:val="00810897"/>
    <w:rsid w:val="008119E8"/>
    <w:rsid w:val="008142C5"/>
    <w:rsid w:val="00814F22"/>
    <w:rsid w:val="00815238"/>
    <w:rsid w:val="008155BB"/>
    <w:rsid w:val="00815DAD"/>
    <w:rsid w:val="008169B0"/>
    <w:rsid w:val="00820AD4"/>
    <w:rsid w:val="00823F0A"/>
    <w:rsid w:val="008258F6"/>
    <w:rsid w:val="00825AB9"/>
    <w:rsid w:val="00825F8B"/>
    <w:rsid w:val="008271E8"/>
    <w:rsid w:val="008272D5"/>
    <w:rsid w:val="00827589"/>
    <w:rsid w:val="00827B78"/>
    <w:rsid w:val="008315AE"/>
    <w:rsid w:val="008317B5"/>
    <w:rsid w:val="008324DB"/>
    <w:rsid w:val="0083541B"/>
    <w:rsid w:val="008358E5"/>
    <w:rsid w:val="00835FDD"/>
    <w:rsid w:val="008364F1"/>
    <w:rsid w:val="008374A4"/>
    <w:rsid w:val="008401CD"/>
    <w:rsid w:val="00840348"/>
    <w:rsid w:val="008410D3"/>
    <w:rsid w:val="008417E8"/>
    <w:rsid w:val="00842036"/>
    <w:rsid w:val="00843D0A"/>
    <w:rsid w:val="00843FD9"/>
    <w:rsid w:val="00850913"/>
    <w:rsid w:val="00850E0D"/>
    <w:rsid w:val="00851632"/>
    <w:rsid w:val="0085260B"/>
    <w:rsid w:val="0085306A"/>
    <w:rsid w:val="00853C6E"/>
    <w:rsid w:val="00856392"/>
    <w:rsid w:val="008563A1"/>
    <w:rsid w:val="0085773A"/>
    <w:rsid w:val="008607B0"/>
    <w:rsid w:val="00860E47"/>
    <w:rsid w:val="0086165B"/>
    <w:rsid w:val="00861DAA"/>
    <w:rsid w:val="00861ED0"/>
    <w:rsid w:val="00863484"/>
    <w:rsid w:val="00866BBD"/>
    <w:rsid w:val="00866FAF"/>
    <w:rsid w:val="00867E99"/>
    <w:rsid w:val="00872E68"/>
    <w:rsid w:val="008737B1"/>
    <w:rsid w:val="00873CC9"/>
    <w:rsid w:val="00874747"/>
    <w:rsid w:val="00874B99"/>
    <w:rsid w:val="00875322"/>
    <w:rsid w:val="00876232"/>
    <w:rsid w:val="0087647E"/>
    <w:rsid w:val="00877F6E"/>
    <w:rsid w:val="008812EC"/>
    <w:rsid w:val="00882C8E"/>
    <w:rsid w:val="00882D7D"/>
    <w:rsid w:val="00882F6D"/>
    <w:rsid w:val="00885037"/>
    <w:rsid w:val="008875EC"/>
    <w:rsid w:val="008929FB"/>
    <w:rsid w:val="00892C93"/>
    <w:rsid w:val="00893ED6"/>
    <w:rsid w:val="008957CA"/>
    <w:rsid w:val="008A145C"/>
    <w:rsid w:val="008A5AF6"/>
    <w:rsid w:val="008B3BC3"/>
    <w:rsid w:val="008B6AE9"/>
    <w:rsid w:val="008B6DE3"/>
    <w:rsid w:val="008C02C8"/>
    <w:rsid w:val="008C0366"/>
    <w:rsid w:val="008C0A67"/>
    <w:rsid w:val="008C1717"/>
    <w:rsid w:val="008C2464"/>
    <w:rsid w:val="008C3364"/>
    <w:rsid w:val="008C4842"/>
    <w:rsid w:val="008C7184"/>
    <w:rsid w:val="008C77E3"/>
    <w:rsid w:val="008D1661"/>
    <w:rsid w:val="008D1C62"/>
    <w:rsid w:val="008D259B"/>
    <w:rsid w:val="008D26DF"/>
    <w:rsid w:val="008D2ECB"/>
    <w:rsid w:val="008D578E"/>
    <w:rsid w:val="008D57F5"/>
    <w:rsid w:val="008D5D56"/>
    <w:rsid w:val="008D6790"/>
    <w:rsid w:val="008D6F08"/>
    <w:rsid w:val="008E232E"/>
    <w:rsid w:val="008E2813"/>
    <w:rsid w:val="008E2C8F"/>
    <w:rsid w:val="008E33EE"/>
    <w:rsid w:val="008E4040"/>
    <w:rsid w:val="008E5AD7"/>
    <w:rsid w:val="008E5D0D"/>
    <w:rsid w:val="008E7B93"/>
    <w:rsid w:val="008E7F59"/>
    <w:rsid w:val="008F0085"/>
    <w:rsid w:val="008F17DB"/>
    <w:rsid w:val="008F1B62"/>
    <w:rsid w:val="008F2025"/>
    <w:rsid w:val="008F2D6B"/>
    <w:rsid w:val="008F3011"/>
    <w:rsid w:val="008F38D5"/>
    <w:rsid w:val="008F3F2E"/>
    <w:rsid w:val="008F4879"/>
    <w:rsid w:val="008F522D"/>
    <w:rsid w:val="008F6E4F"/>
    <w:rsid w:val="008F6FF1"/>
    <w:rsid w:val="008F7EC0"/>
    <w:rsid w:val="0090070D"/>
    <w:rsid w:val="00900ACB"/>
    <w:rsid w:val="00900B8E"/>
    <w:rsid w:val="00901E28"/>
    <w:rsid w:val="00902550"/>
    <w:rsid w:val="00902D50"/>
    <w:rsid w:val="009033CA"/>
    <w:rsid w:val="0090417A"/>
    <w:rsid w:val="00904DDB"/>
    <w:rsid w:val="00905725"/>
    <w:rsid w:val="00905C05"/>
    <w:rsid w:val="00907281"/>
    <w:rsid w:val="00907A60"/>
    <w:rsid w:val="0091039D"/>
    <w:rsid w:val="00910691"/>
    <w:rsid w:val="00911B70"/>
    <w:rsid w:val="00911D29"/>
    <w:rsid w:val="00911FDE"/>
    <w:rsid w:val="00915322"/>
    <w:rsid w:val="00915ECF"/>
    <w:rsid w:val="0091693B"/>
    <w:rsid w:val="00920A64"/>
    <w:rsid w:val="00921652"/>
    <w:rsid w:val="0092428B"/>
    <w:rsid w:val="00924851"/>
    <w:rsid w:val="009250DC"/>
    <w:rsid w:val="009260D4"/>
    <w:rsid w:val="009272D5"/>
    <w:rsid w:val="00931D72"/>
    <w:rsid w:val="00932169"/>
    <w:rsid w:val="009325C5"/>
    <w:rsid w:val="009327B7"/>
    <w:rsid w:val="00934157"/>
    <w:rsid w:val="0093464F"/>
    <w:rsid w:val="0093537B"/>
    <w:rsid w:val="009363B4"/>
    <w:rsid w:val="00936AFC"/>
    <w:rsid w:val="00945DE6"/>
    <w:rsid w:val="00945DEA"/>
    <w:rsid w:val="00947996"/>
    <w:rsid w:val="009504A6"/>
    <w:rsid w:val="0095128D"/>
    <w:rsid w:val="0095202D"/>
    <w:rsid w:val="0095328C"/>
    <w:rsid w:val="00953977"/>
    <w:rsid w:val="00953CFC"/>
    <w:rsid w:val="00953ED0"/>
    <w:rsid w:val="009546DD"/>
    <w:rsid w:val="00954A99"/>
    <w:rsid w:val="00954C50"/>
    <w:rsid w:val="00957935"/>
    <w:rsid w:val="00957D61"/>
    <w:rsid w:val="00960E71"/>
    <w:rsid w:val="009615EC"/>
    <w:rsid w:val="00961CF8"/>
    <w:rsid w:val="0096689B"/>
    <w:rsid w:val="00966F08"/>
    <w:rsid w:val="009701EA"/>
    <w:rsid w:val="00970883"/>
    <w:rsid w:val="0097195A"/>
    <w:rsid w:val="00972BB3"/>
    <w:rsid w:val="00972D35"/>
    <w:rsid w:val="00975172"/>
    <w:rsid w:val="00977BBA"/>
    <w:rsid w:val="00980F15"/>
    <w:rsid w:val="00982122"/>
    <w:rsid w:val="00983FEA"/>
    <w:rsid w:val="009840DC"/>
    <w:rsid w:val="00984102"/>
    <w:rsid w:val="009852C1"/>
    <w:rsid w:val="00986414"/>
    <w:rsid w:val="00993DCB"/>
    <w:rsid w:val="009951D6"/>
    <w:rsid w:val="00995C88"/>
    <w:rsid w:val="00997BBC"/>
    <w:rsid w:val="009A040F"/>
    <w:rsid w:val="009A1E30"/>
    <w:rsid w:val="009A3371"/>
    <w:rsid w:val="009A5A45"/>
    <w:rsid w:val="009A5F8A"/>
    <w:rsid w:val="009A6902"/>
    <w:rsid w:val="009A723F"/>
    <w:rsid w:val="009A730C"/>
    <w:rsid w:val="009B0CA7"/>
    <w:rsid w:val="009B0E64"/>
    <w:rsid w:val="009B1F2E"/>
    <w:rsid w:val="009B2010"/>
    <w:rsid w:val="009B242C"/>
    <w:rsid w:val="009B2AB2"/>
    <w:rsid w:val="009B30DB"/>
    <w:rsid w:val="009B397A"/>
    <w:rsid w:val="009B3B79"/>
    <w:rsid w:val="009B3DEA"/>
    <w:rsid w:val="009B4B66"/>
    <w:rsid w:val="009C0A36"/>
    <w:rsid w:val="009C1ABA"/>
    <w:rsid w:val="009C3607"/>
    <w:rsid w:val="009C39C3"/>
    <w:rsid w:val="009C4685"/>
    <w:rsid w:val="009C58A4"/>
    <w:rsid w:val="009C5EE1"/>
    <w:rsid w:val="009D1B8E"/>
    <w:rsid w:val="009D5310"/>
    <w:rsid w:val="009D6445"/>
    <w:rsid w:val="009D68C1"/>
    <w:rsid w:val="009D7BEC"/>
    <w:rsid w:val="009E000F"/>
    <w:rsid w:val="009E10A1"/>
    <w:rsid w:val="009E5C22"/>
    <w:rsid w:val="009E5E91"/>
    <w:rsid w:val="009E6443"/>
    <w:rsid w:val="009F3CAD"/>
    <w:rsid w:val="009F412F"/>
    <w:rsid w:val="009F6686"/>
    <w:rsid w:val="009F6BA5"/>
    <w:rsid w:val="00A01D77"/>
    <w:rsid w:val="00A01E67"/>
    <w:rsid w:val="00A02367"/>
    <w:rsid w:val="00A030D5"/>
    <w:rsid w:val="00A033F5"/>
    <w:rsid w:val="00A03B8E"/>
    <w:rsid w:val="00A04863"/>
    <w:rsid w:val="00A050EA"/>
    <w:rsid w:val="00A0677C"/>
    <w:rsid w:val="00A1061A"/>
    <w:rsid w:val="00A10D6B"/>
    <w:rsid w:val="00A128D3"/>
    <w:rsid w:val="00A12E9A"/>
    <w:rsid w:val="00A13A25"/>
    <w:rsid w:val="00A145D9"/>
    <w:rsid w:val="00A14B9C"/>
    <w:rsid w:val="00A14E45"/>
    <w:rsid w:val="00A14ED8"/>
    <w:rsid w:val="00A15460"/>
    <w:rsid w:val="00A1584C"/>
    <w:rsid w:val="00A15FD9"/>
    <w:rsid w:val="00A16BB3"/>
    <w:rsid w:val="00A1710E"/>
    <w:rsid w:val="00A21E22"/>
    <w:rsid w:val="00A226BE"/>
    <w:rsid w:val="00A232C5"/>
    <w:rsid w:val="00A239EA"/>
    <w:rsid w:val="00A2568B"/>
    <w:rsid w:val="00A26DF4"/>
    <w:rsid w:val="00A2766A"/>
    <w:rsid w:val="00A30E26"/>
    <w:rsid w:val="00A31861"/>
    <w:rsid w:val="00A36F47"/>
    <w:rsid w:val="00A41A07"/>
    <w:rsid w:val="00A447FF"/>
    <w:rsid w:val="00A4630E"/>
    <w:rsid w:val="00A51468"/>
    <w:rsid w:val="00A51DBE"/>
    <w:rsid w:val="00A51E16"/>
    <w:rsid w:val="00A54586"/>
    <w:rsid w:val="00A5539F"/>
    <w:rsid w:val="00A56EBF"/>
    <w:rsid w:val="00A5798E"/>
    <w:rsid w:val="00A6161D"/>
    <w:rsid w:val="00A61D55"/>
    <w:rsid w:val="00A629EC"/>
    <w:rsid w:val="00A62CD6"/>
    <w:rsid w:val="00A62E9B"/>
    <w:rsid w:val="00A63206"/>
    <w:rsid w:val="00A64DB5"/>
    <w:rsid w:val="00A65CFD"/>
    <w:rsid w:val="00A667C0"/>
    <w:rsid w:val="00A6738D"/>
    <w:rsid w:val="00A67411"/>
    <w:rsid w:val="00A67810"/>
    <w:rsid w:val="00A67DF9"/>
    <w:rsid w:val="00A70E17"/>
    <w:rsid w:val="00A72429"/>
    <w:rsid w:val="00A75F1F"/>
    <w:rsid w:val="00A779B7"/>
    <w:rsid w:val="00A83370"/>
    <w:rsid w:val="00A83CBE"/>
    <w:rsid w:val="00A8652B"/>
    <w:rsid w:val="00A90126"/>
    <w:rsid w:val="00A904CA"/>
    <w:rsid w:val="00A91C6D"/>
    <w:rsid w:val="00A91EEF"/>
    <w:rsid w:val="00A92572"/>
    <w:rsid w:val="00A936DD"/>
    <w:rsid w:val="00A9556F"/>
    <w:rsid w:val="00A95BAC"/>
    <w:rsid w:val="00A95BB1"/>
    <w:rsid w:val="00A96A43"/>
    <w:rsid w:val="00A97581"/>
    <w:rsid w:val="00A97840"/>
    <w:rsid w:val="00A979C1"/>
    <w:rsid w:val="00A97DD9"/>
    <w:rsid w:val="00AA01A0"/>
    <w:rsid w:val="00AA2F49"/>
    <w:rsid w:val="00AA344E"/>
    <w:rsid w:val="00AA3CFE"/>
    <w:rsid w:val="00AA678F"/>
    <w:rsid w:val="00AA6A37"/>
    <w:rsid w:val="00AA6B05"/>
    <w:rsid w:val="00AB16B6"/>
    <w:rsid w:val="00AB1AC3"/>
    <w:rsid w:val="00AB1BB1"/>
    <w:rsid w:val="00AB29B0"/>
    <w:rsid w:val="00AB2EB9"/>
    <w:rsid w:val="00AB605E"/>
    <w:rsid w:val="00AB6F07"/>
    <w:rsid w:val="00AC220B"/>
    <w:rsid w:val="00AC2C75"/>
    <w:rsid w:val="00AC3FB8"/>
    <w:rsid w:val="00AC405D"/>
    <w:rsid w:val="00AC4149"/>
    <w:rsid w:val="00AC4508"/>
    <w:rsid w:val="00AC59D2"/>
    <w:rsid w:val="00AC65B8"/>
    <w:rsid w:val="00AC65D5"/>
    <w:rsid w:val="00AC65EF"/>
    <w:rsid w:val="00AD0596"/>
    <w:rsid w:val="00AD36D8"/>
    <w:rsid w:val="00AD5B96"/>
    <w:rsid w:val="00AE0500"/>
    <w:rsid w:val="00AE2660"/>
    <w:rsid w:val="00AE2A42"/>
    <w:rsid w:val="00AE3A66"/>
    <w:rsid w:val="00AE3CD6"/>
    <w:rsid w:val="00AE3E16"/>
    <w:rsid w:val="00AE4519"/>
    <w:rsid w:val="00AE565B"/>
    <w:rsid w:val="00AE742B"/>
    <w:rsid w:val="00AF11B6"/>
    <w:rsid w:val="00AF1701"/>
    <w:rsid w:val="00AF19AB"/>
    <w:rsid w:val="00AF22D8"/>
    <w:rsid w:val="00AF250F"/>
    <w:rsid w:val="00AF26AE"/>
    <w:rsid w:val="00AF363C"/>
    <w:rsid w:val="00AF4208"/>
    <w:rsid w:val="00AF42D7"/>
    <w:rsid w:val="00AF4D47"/>
    <w:rsid w:val="00AF4EF0"/>
    <w:rsid w:val="00AF52C5"/>
    <w:rsid w:val="00AF5633"/>
    <w:rsid w:val="00AF58CC"/>
    <w:rsid w:val="00AF69B4"/>
    <w:rsid w:val="00AF7AD4"/>
    <w:rsid w:val="00B019C3"/>
    <w:rsid w:val="00B02F69"/>
    <w:rsid w:val="00B02F7F"/>
    <w:rsid w:val="00B0481E"/>
    <w:rsid w:val="00B050D6"/>
    <w:rsid w:val="00B05122"/>
    <w:rsid w:val="00B066A4"/>
    <w:rsid w:val="00B0770C"/>
    <w:rsid w:val="00B10CEA"/>
    <w:rsid w:val="00B1110F"/>
    <w:rsid w:val="00B112BD"/>
    <w:rsid w:val="00B123B7"/>
    <w:rsid w:val="00B12742"/>
    <w:rsid w:val="00B1286F"/>
    <w:rsid w:val="00B137D2"/>
    <w:rsid w:val="00B14D97"/>
    <w:rsid w:val="00B152AF"/>
    <w:rsid w:val="00B16376"/>
    <w:rsid w:val="00B1745A"/>
    <w:rsid w:val="00B17741"/>
    <w:rsid w:val="00B209FF"/>
    <w:rsid w:val="00B20C35"/>
    <w:rsid w:val="00B21651"/>
    <w:rsid w:val="00B216B3"/>
    <w:rsid w:val="00B22115"/>
    <w:rsid w:val="00B226DF"/>
    <w:rsid w:val="00B22CF7"/>
    <w:rsid w:val="00B22ED8"/>
    <w:rsid w:val="00B27004"/>
    <w:rsid w:val="00B27F92"/>
    <w:rsid w:val="00B310B3"/>
    <w:rsid w:val="00B313A6"/>
    <w:rsid w:val="00B316AD"/>
    <w:rsid w:val="00B343CD"/>
    <w:rsid w:val="00B4075E"/>
    <w:rsid w:val="00B41890"/>
    <w:rsid w:val="00B41BC8"/>
    <w:rsid w:val="00B41BF9"/>
    <w:rsid w:val="00B42307"/>
    <w:rsid w:val="00B43AEC"/>
    <w:rsid w:val="00B43F10"/>
    <w:rsid w:val="00B4419A"/>
    <w:rsid w:val="00B44E25"/>
    <w:rsid w:val="00B4568F"/>
    <w:rsid w:val="00B468B1"/>
    <w:rsid w:val="00B47242"/>
    <w:rsid w:val="00B47A10"/>
    <w:rsid w:val="00B500EF"/>
    <w:rsid w:val="00B50233"/>
    <w:rsid w:val="00B50A5D"/>
    <w:rsid w:val="00B50FC4"/>
    <w:rsid w:val="00B518A9"/>
    <w:rsid w:val="00B51A8D"/>
    <w:rsid w:val="00B53BBF"/>
    <w:rsid w:val="00B54EE6"/>
    <w:rsid w:val="00B60619"/>
    <w:rsid w:val="00B634F8"/>
    <w:rsid w:val="00B63B9C"/>
    <w:rsid w:val="00B66BCB"/>
    <w:rsid w:val="00B670B6"/>
    <w:rsid w:val="00B70057"/>
    <w:rsid w:val="00B70FC3"/>
    <w:rsid w:val="00B7222A"/>
    <w:rsid w:val="00B7265B"/>
    <w:rsid w:val="00B72BFB"/>
    <w:rsid w:val="00B743B8"/>
    <w:rsid w:val="00B762AF"/>
    <w:rsid w:val="00B77E46"/>
    <w:rsid w:val="00B8139D"/>
    <w:rsid w:val="00B82968"/>
    <w:rsid w:val="00B869AC"/>
    <w:rsid w:val="00B86CE3"/>
    <w:rsid w:val="00B8772C"/>
    <w:rsid w:val="00B87E68"/>
    <w:rsid w:val="00B90ADF"/>
    <w:rsid w:val="00B91B0A"/>
    <w:rsid w:val="00B9375F"/>
    <w:rsid w:val="00B95B8C"/>
    <w:rsid w:val="00B97FCF"/>
    <w:rsid w:val="00BA099E"/>
    <w:rsid w:val="00BA1C29"/>
    <w:rsid w:val="00BA264F"/>
    <w:rsid w:val="00BA5728"/>
    <w:rsid w:val="00BA5BF9"/>
    <w:rsid w:val="00BA653C"/>
    <w:rsid w:val="00BA7137"/>
    <w:rsid w:val="00BB2B6C"/>
    <w:rsid w:val="00BB2B83"/>
    <w:rsid w:val="00BB63A4"/>
    <w:rsid w:val="00BB6938"/>
    <w:rsid w:val="00BB7E46"/>
    <w:rsid w:val="00BC1118"/>
    <w:rsid w:val="00BC2A56"/>
    <w:rsid w:val="00BC5325"/>
    <w:rsid w:val="00BC67A2"/>
    <w:rsid w:val="00BC68EB"/>
    <w:rsid w:val="00BC6D43"/>
    <w:rsid w:val="00BD04D8"/>
    <w:rsid w:val="00BD0917"/>
    <w:rsid w:val="00BD1B61"/>
    <w:rsid w:val="00BD1CB9"/>
    <w:rsid w:val="00BD2EF1"/>
    <w:rsid w:val="00BD3C7C"/>
    <w:rsid w:val="00BD3FAC"/>
    <w:rsid w:val="00BD4206"/>
    <w:rsid w:val="00BD4581"/>
    <w:rsid w:val="00BD489B"/>
    <w:rsid w:val="00BD56E9"/>
    <w:rsid w:val="00BD5A31"/>
    <w:rsid w:val="00BE0989"/>
    <w:rsid w:val="00BE0B1D"/>
    <w:rsid w:val="00BE1DA2"/>
    <w:rsid w:val="00BE223F"/>
    <w:rsid w:val="00BE29DF"/>
    <w:rsid w:val="00BE369F"/>
    <w:rsid w:val="00BE3F8C"/>
    <w:rsid w:val="00BE5042"/>
    <w:rsid w:val="00BE5F9C"/>
    <w:rsid w:val="00BE6170"/>
    <w:rsid w:val="00BE7A9C"/>
    <w:rsid w:val="00BF0230"/>
    <w:rsid w:val="00BF0C88"/>
    <w:rsid w:val="00BF141F"/>
    <w:rsid w:val="00BF145D"/>
    <w:rsid w:val="00BF57B4"/>
    <w:rsid w:val="00BF7C8B"/>
    <w:rsid w:val="00BF7F9B"/>
    <w:rsid w:val="00C030CF"/>
    <w:rsid w:val="00C05577"/>
    <w:rsid w:val="00C05F10"/>
    <w:rsid w:val="00C067CE"/>
    <w:rsid w:val="00C078FD"/>
    <w:rsid w:val="00C07900"/>
    <w:rsid w:val="00C10318"/>
    <w:rsid w:val="00C11BE6"/>
    <w:rsid w:val="00C15D94"/>
    <w:rsid w:val="00C202CC"/>
    <w:rsid w:val="00C20D64"/>
    <w:rsid w:val="00C2154C"/>
    <w:rsid w:val="00C234C1"/>
    <w:rsid w:val="00C23B8F"/>
    <w:rsid w:val="00C24E0E"/>
    <w:rsid w:val="00C2772F"/>
    <w:rsid w:val="00C30783"/>
    <w:rsid w:val="00C32088"/>
    <w:rsid w:val="00C33DE7"/>
    <w:rsid w:val="00C34D07"/>
    <w:rsid w:val="00C41E43"/>
    <w:rsid w:val="00C425D9"/>
    <w:rsid w:val="00C4285C"/>
    <w:rsid w:val="00C42890"/>
    <w:rsid w:val="00C4353F"/>
    <w:rsid w:val="00C437AD"/>
    <w:rsid w:val="00C44432"/>
    <w:rsid w:val="00C44567"/>
    <w:rsid w:val="00C45E34"/>
    <w:rsid w:val="00C47A8C"/>
    <w:rsid w:val="00C50588"/>
    <w:rsid w:val="00C50DB3"/>
    <w:rsid w:val="00C522E2"/>
    <w:rsid w:val="00C540FE"/>
    <w:rsid w:val="00C55BDA"/>
    <w:rsid w:val="00C56DB7"/>
    <w:rsid w:val="00C6004F"/>
    <w:rsid w:val="00C607F3"/>
    <w:rsid w:val="00C60861"/>
    <w:rsid w:val="00C615B2"/>
    <w:rsid w:val="00C61DBF"/>
    <w:rsid w:val="00C61E58"/>
    <w:rsid w:val="00C62BBA"/>
    <w:rsid w:val="00C64DF6"/>
    <w:rsid w:val="00C660B6"/>
    <w:rsid w:val="00C66274"/>
    <w:rsid w:val="00C66692"/>
    <w:rsid w:val="00C66BF3"/>
    <w:rsid w:val="00C66D17"/>
    <w:rsid w:val="00C66DBC"/>
    <w:rsid w:val="00C6761C"/>
    <w:rsid w:val="00C676D9"/>
    <w:rsid w:val="00C70046"/>
    <w:rsid w:val="00C703DC"/>
    <w:rsid w:val="00C728BF"/>
    <w:rsid w:val="00C72AAA"/>
    <w:rsid w:val="00C72B16"/>
    <w:rsid w:val="00C75941"/>
    <w:rsid w:val="00C75A32"/>
    <w:rsid w:val="00C77A6B"/>
    <w:rsid w:val="00C81C37"/>
    <w:rsid w:val="00C81F8E"/>
    <w:rsid w:val="00C829DC"/>
    <w:rsid w:val="00C837B4"/>
    <w:rsid w:val="00C83988"/>
    <w:rsid w:val="00C83A06"/>
    <w:rsid w:val="00C84022"/>
    <w:rsid w:val="00C848D3"/>
    <w:rsid w:val="00C85E7B"/>
    <w:rsid w:val="00C860E5"/>
    <w:rsid w:val="00C865DF"/>
    <w:rsid w:val="00C904A0"/>
    <w:rsid w:val="00C90663"/>
    <w:rsid w:val="00C909AA"/>
    <w:rsid w:val="00C91083"/>
    <w:rsid w:val="00C91EEF"/>
    <w:rsid w:val="00C9220A"/>
    <w:rsid w:val="00C9393C"/>
    <w:rsid w:val="00C945C0"/>
    <w:rsid w:val="00C94728"/>
    <w:rsid w:val="00C97BF3"/>
    <w:rsid w:val="00CA097A"/>
    <w:rsid w:val="00CA1D24"/>
    <w:rsid w:val="00CA2531"/>
    <w:rsid w:val="00CA484B"/>
    <w:rsid w:val="00CA759A"/>
    <w:rsid w:val="00CB0103"/>
    <w:rsid w:val="00CB3D8D"/>
    <w:rsid w:val="00CB4C8F"/>
    <w:rsid w:val="00CB55CC"/>
    <w:rsid w:val="00CB5B2C"/>
    <w:rsid w:val="00CB706A"/>
    <w:rsid w:val="00CB73ED"/>
    <w:rsid w:val="00CC0263"/>
    <w:rsid w:val="00CC1538"/>
    <w:rsid w:val="00CC17A5"/>
    <w:rsid w:val="00CC2836"/>
    <w:rsid w:val="00CC521A"/>
    <w:rsid w:val="00CC6243"/>
    <w:rsid w:val="00CC7173"/>
    <w:rsid w:val="00CD04E3"/>
    <w:rsid w:val="00CD0F72"/>
    <w:rsid w:val="00CD11D4"/>
    <w:rsid w:val="00CD3FD7"/>
    <w:rsid w:val="00CD46A3"/>
    <w:rsid w:val="00CD4EAA"/>
    <w:rsid w:val="00CD52C9"/>
    <w:rsid w:val="00CD5A50"/>
    <w:rsid w:val="00CD5B19"/>
    <w:rsid w:val="00CD6824"/>
    <w:rsid w:val="00CD6CC4"/>
    <w:rsid w:val="00CD7E92"/>
    <w:rsid w:val="00CE298D"/>
    <w:rsid w:val="00CE379D"/>
    <w:rsid w:val="00CE3B22"/>
    <w:rsid w:val="00CE6727"/>
    <w:rsid w:val="00CE76B4"/>
    <w:rsid w:val="00CF0879"/>
    <w:rsid w:val="00CF4019"/>
    <w:rsid w:val="00CF4C50"/>
    <w:rsid w:val="00CF7839"/>
    <w:rsid w:val="00D01C2D"/>
    <w:rsid w:val="00D01C66"/>
    <w:rsid w:val="00D02EBB"/>
    <w:rsid w:val="00D04570"/>
    <w:rsid w:val="00D04EA5"/>
    <w:rsid w:val="00D052F0"/>
    <w:rsid w:val="00D053C9"/>
    <w:rsid w:val="00D05803"/>
    <w:rsid w:val="00D05BC2"/>
    <w:rsid w:val="00D05F63"/>
    <w:rsid w:val="00D06322"/>
    <w:rsid w:val="00D068A0"/>
    <w:rsid w:val="00D076AD"/>
    <w:rsid w:val="00D104B3"/>
    <w:rsid w:val="00D155BA"/>
    <w:rsid w:val="00D15757"/>
    <w:rsid w:val="00D15FCC"/>
    <w:rsid w:val="00D17720"/>
    <w:rsid w:val="00D17818"/>
    <w:rsid w:val="00D17E30"/>
    <w:rsid w:val="00D2011A"/>
    <w:rsid w:val="00D20C0A"/>
    <w:rsid w:val="00D21D6C"/>
    <w:rsid w:val="00D24841"/>
    <w:rsid w:val="00D25F44"/>
    <w:rsid w:val="00D266C9"/>
    <w:rsid w:val="00D27523"/>
    <w:rsid w:val="00D27E76"/>
    <w:rsid w:val="00D3246C"/>
    <w:rsid w:val="00D32CBC"/>
    <w:rsid w:val="00D32D73"/>
    <w:rsid w:val="00D33AE4"/>
    <w:rsid w:val="00D33DDF"/>
    <w:rsid w:val="00D349F7"/>
    <w:rsid w:val="00D40EF7"/>
    <w:rsid w:val="00D43CD4"/>
    <w:rsid w:val="00D4487A"/>
    <w:rsid w:val="00D45BF8"/>
    <w:rsid w:val="00D461B7"/>
    <w:rsid w:val="00D469EC"/>
    <w:rsid w:val="00D47168"/>
    <w:rsid w:val="00D47294"/>
    <w:rsid w:val="00D50A6D"/>
    <w:rsid w:val="00D5166B"/>
    <w:rsid w:val="00D51E31"/>
    <w:rsid w:val="00D522E5"/>
    <w:rsid w:val="00D53C76"/>
    <w:rsid w:val="00D5417E"/>
    <w:rsid w:val="00D56B96"/>
    <w:rsid w:val="00D60546"/>
    <w:rsid w:val="00D61A49"/>
    <w:rsid w:val="00D61BD9"/>
    <w:rsid w:val="00D6286B"/>
    <w:rsid w:val="00D62BA7"/>
    <w:rsid w:val="00D6407D"/>
    <w:rsid w:val="00D641A6"/>
    <w:rsid w:val="00D65A52"/>
    <w:rsid w:val="00D65C98"/>
    <w:rsid w:val="00D67FC0"/>
    <w:rsid w:val="00D75BBB"/>
    <w:rsid w:val="00D771C0"/>
    <w:rsid w:val="00D80A46"/>
    <w:rsid w:val="00D82721"/>
    <w:rsid w:val="00D82C3C"/>
    <w:rsid w:val="00D82FB2"/>
    <w:rsid w:val="00D85BA8"/>
    <w:rsid w:val="00D8738C"/>
    <w:rsid w:val="00D87550"/>
    <w:rsid w:val="00D877E7"/>
    <w:rsid w:val="00D901B9"/>
    <w:rsid w:val="00D903B8"/>
    <w:rsid w:val="00D90C3B"/>
    <w:rsid w:val="00D916A4"/>
    <w:rsid w:val="00D92B18"/>
    <w:rsid w:val="00D94AB8"/>
    <w:rsid w:val="00D975EE"/>
    <w:rsid w:val="00DA0DF5"/>
    <w:rsid w:val="00DA1683"/>
    <w:rsid w:val="00DA1CFF"/>
    <w:rsid w:val="00DA224E"/>
    <w:rsid w:val="00DA2BFF"/>
    <w:rsid w:val="00DA2F56"/>
    <w:rsid w:val="00DA33CD"/>
    <w:rsid w:val="00DA4F39"/>
    <w:rsid w:val="00DA5CE1"/>
    <w:rsid w:val="00DA73C0"/>
    <w:rsid w:val="00DA74BF"/>
    <w:rsid w:val="00DA74D7"/>
    <w:rsid w:val="00DA7BB6"/>
    <w:rsid w:val="00DB0528"/>
    <w:rsid w:val="00DB2241"/>
    <w:rsid w:val="00DB30A0"/>
    <w:rsid w:val="00DB5773"/>
    <w:rsid w:val="00DB6A5A"/>
    <w:rsid w:val="00DB70A3"/>
    <w:rsid w:val="00DC03A4"/>
    <w:rsid w:val="00DC3C9C"/>
    <w:rsid w:val="00DC5787"/>
    <w:rsid w:val="00DC580D"/>
    <w:rsid w:val="00DC5AD1"/>
    <w:rsid w:val="00DD0B36"/>
    <w:rsid w:val="00DD10DA"/>
    <w:rsid w:val="00DD24EA"/>
    <w:rsid w:val="00DD37F6"/>
    <w:rsid w:val="00DD470C"/>
    <w:rsid w:val="00DD4868"/>
    <w:rsid w:val="00DD699D"/>
    <w:rsid w:val="00DD7675"/>
    <w:rsid w:val="00DE11CE"/>
    <w:rsid w:val="00DE1415"/>
    <w:rsid w:val="00DE1915"/>
    <w:rsid w:val="00DE30D2"/>
    <w:rsid w:val="00DE3845"/>
    <w:rsid w:val="00DE3CC3"/>
    <w:rsid w:val="00DE4065"/>
    <w:rsid w:val="00DE65C5"/>
    <w:rsid w:val="00DE79F6"/>
    <w:rsid w:val="00DF13A1"/>
    <w:rsid w:val="00DF3280"/>
    <w:rsid w:val="00DF4BCA"/>
    <w:rsid w:val="00DF7601"/>
    <w:rsid w:val="00E0036D"/>
    <w:rsid w:val="00E00A51"/>
    <w:rsid w:val="00E01B1E"/>
    <w:rsid w:val="00E02A53"/>
    <w:rsid w:val="00E02CEA"/>
    <w:rsid w:val="00E0419D"/>
    <w:rsid w:val="00E04FC1"/>
    <w:rsid w:val="00E06CBE"/>
    <w:rsid w:val="00E10866"/>
    <w:rsid w:val="00E13FEF"/>
    <w:rsid w:val="00E140B8"/>
    <w:rsid w:val="00E14B61"/>
    <w:rsid w:val="00E169AD"/>
    <w:rsid w:val="00E1727A"/>
    <w:rsid w:val="00E20DBD"/>
    <w:rsid w:val="00E21251"/>
    <w:rsid w:val="00E21523"/>
    <w:rsid w:val="00E221B0"/>
    <w:rsid w:val="00E2654F"/>
    <w:rsid w:val="00E278E5"/>
    <w:rsid w:val="00E31B64"/>
    <w:rsid w:val="00E336ED"/>
    <w:rsid w:val="00E33A91"/>
    <w:rsid w:val="00E34333"/>
    <w:rsid w:val="00E345ED"/>
    <w:rsid w:val="00E34E3D"/>
    <w:rsid w:val="00E40344"/>
    <w:rsid w:val="00E4318F"/>
    <w:rsid w:val="00E435C1"/>
    <w:rsid w:val="00E4381C"/>
    <w:rsid w:val="00E45892"/>
    <w:rsid w:val="00E45FBB"/>
    <w:rsid w:val="00E464C1"/>
    <w:rsid w:val="00E47FA7"/>
    <w:rsid w:val="00E51030"/>
    <w:rsid w:val="00E5115A"/>
    <w:rsid w:val="00E52852"/>
    <w:rsid w:val="00E52E54"/>
    <w:rsid w:val="00E54CE4"/>
    <w:rsid w:val="00E5655D"/>
    <w:rsid w:val="00E61DEB"/>
    <w:rsid w:val="00E62E19"/>
    <w:rsid w:val="00E658CE"/>
    <w:rsid w:val="00E65F35"/>
    <w:rsid w:val="00E663C0"/>
    <w:rsid w:val="00E702FE"/>
    <w:rsid w:val="00E71204"/>
    <w:rsid w:val="00E71851"/>
    <w:rsid w:val="00E72D1C"/>
    <w:rsid w:val="00E73D5A"/>
    <w:rsid w:val="00E745AD"/>
    <w:rsid w:val="00E74731"/>
    <w:rsid w:val="00E74F28"/>
    <w:rsid w:val="00E75EFC"/>
    <w:rsid w:val="00E7755F"/>
    <w:rsid w:val="00E7756F"/>
    <w:rsid w:val="00E77746"/>
    <w:rsid w:val="00E805EE"/>
    <w:rsid w:val="00E80E15"/>
    <w:rsid w:val="00E82E51"/>
    <w:rsid w:val="00E835EB"/>
    <w:rsid w:val="00E8362D"/>
    <w:rsid w:val="00E84C49"/>
    <w:rsid w:val="00E851AA"/>
    <w:rsid w:val="00E852B4"/>
    <w:rsid w:val="00E85CB8"/>
    <w:rsid w:val="00E86467"/>
    <w:rsid w:val="00E864CC"/>
    <w:rsid w:val="00E871BD"/>
    <w:rsid w:val="00E90B4E"/>
    <w:rsid w:val="00E9131C"/>
    <w:rsid w:val="00E91A9B"/>
    <w:rsid w:val="00E91F31"/>
    <w:rsid w:val="00E920E3"/>
    <w:rsid w:val="00E93C6A"/>
    <w:rsid w:val="00E94C47"/>
    <w:rsid w:val="00E94D3A"/>
    <w:rsid w:val="00E96678"/>
    <w:rsid w:val="00E96DE2"/>
    <w:rsid w:val="00EA0E93"/>
    <w:rsid w:val="00EA1234"/>
    <w:rsid w:val="00EA224F"/>
    <w:rsid w:val="00EA3023"/>
    <w:rsid w:val="00EA363E"/>
    <w:rsid w:val="00EA4423"/>
    <w:rsid w:val="00EA4843"/>
    <w:rsid w:val="00EA63BE"/>
    <w:rsid w:val="00EB26E5"/>
    <w:rsid w:val="00EB39D1"/>
    <w:rsid w:val="00EB465A"/>
    <w:rsid w:val="00EB5BED"/>
    <w:rsid w:val="00EB5E6A"/>
    <w:rsid w:val="00EB7BD5"/>
    <w:rsid w:val="00EC0B8E"/>
    <w:rsid w:val="00EC18D1"/>
    <w:rsid w:val="00EC30E1"/>
    <w:rsid w:val="00EC3816"/>
    <w:rsid w:val="00EC4907"/>
    <w:rsid w:val="00EC4F54"/>
    <w:rsid w:val="00EC53B6"/>
    <w:rsid w:val="00EC5B0A"/>
    <w:rsid w:val="00EC6E01"/>
    <w:rsid w:val="00EC71D1"/>
    <w:rsid w:val="00ED11BD"/>
    <w:rsid w:val="00ED172A"/>
    <w:rsid w:val="00ED32E8"/>
    <w:rsid w:val="00ED3B71"/>
    <w:rsid w:val="00ED491D"/>
    <w:rsid w:val="00ED6A37"/>
    <w:rsid w:val="00EE0850"/>
    <w:rsid w:val="00EE1CA1"/>
    <w:rsid w:val="00EE2724"/>
    <w:rsid w:val="00EE2F1C"/>
    <w:rsid w:val="00EE4B38"/>
    <w:rsid w:val="00EE559D"/>
    <w:rsid w:val="00EE56BF"/>
    <w:rsid w:val="00EF0B28"/>
    <w:rsid w:val="00EF1B37"/>
    <w:rsid w:val="00EF226B"/>
    <w:rsid w:val="00EF268D"/>
    <w:rsid w:val="00EF3978"/>
    <w:rsid w:val="00EF44CA"/>
    <w:rsid w:val="00EF50BA"/>
    <w:rsid w:val="00EF6A36"/>
    <w:rsid w:val="00EF700C"/>
    <w:rsid w:val="00F02715"/>
    <w:rsid w:val="00F02BEA"/>
    <w:rsid w:val="00F03349"/>
    <w:rsid w:val="00F06598"/>
    <w:rsid w:val="00F07A58"/>
    <w:rsid w:val="00F07C7B"/>
    <w:rsid w:val="00F103E6"/>
    <w:rsid w:val="00F10D3A"/>
    <w:rsid w:val="00F1246B"/>
    <w:rsid w:val="00F128EC"/>
    <w:rsid w:val="00F13468"/>
    <w:rsid w:val="00F1420B"/>
    <w:rsid w:val="00F1456C"/>
    <w:rsid w:val="00F16477"/>
    <w:rsid w:val="00F16D2C"/>
    <w:rsid w:val="00F17FBF"/>
    <w:rsid w:val="00F2061F"/>
    <w:rsid w:val="00F20C69"/>
    <w:rsid w:val="00F221E4"/>
    <w:rsid w:val="00F269CD"/>
    <w:rsid w:val="00F271BB"/>
    <w:rsid w:val="00F27F8C"/>
    <w:rsid w:val="00F27FA5"/>
    <w:rsid w:val="00F304CF"/>
    <w:rsid w:val="00F30AFE"/>
    <w:rsid w:val="00F31BE4"/>
    <w:rsid w:val="00F31D3B"/>
    <w:rsid w:val="00F32E31"/>
    <w:rsid w:val="00F333DA"/>
    <w:rsid w:val="00F3482C"/>
    <w:rsid w:val="00F34EDC"/>
    <w:rsid w:val="00F36B5E"/>
    <w:rsid w:val="00F37968"/>
    <w:rsid w:val="00F40635"/>
    <w:rsid w:val="00F439FB"/>
    <w:rsid w:val="00F527A4"/>
    <w:rsid w:val="00F53A18"/>
    <w:rsid w:val="00F55B9E"/>
    <w:rsid w:val="00F56D25"/>
    <w:rsid w:val="00F56F5C"/>
    <w:rsid w:val="00F6063D"/>
    <w:rsid w:val="00F60B12"/>
    <w:rsid w:val="00F61642"/>
    <w:rsid w:val="00F632A8"/>
    <w:rsid w:val="00F63D80"/>
    <w:rsid w:val="00F64E0A"/>
    <w:rsid w:val="00F64F77"/>
    <w:rsid w:val="00F65523"/>
    <w:rsid w:val="00F66F5B"/>
    <w:rsid w:val="00F70223"/>
    <w:rsid w:val="00F702FB"/>
    <w:rsid w:val="00F705E6"/>
    <w:rsid w:val="00F71382"/>
    <w:rsid w:val="00F71435"/>
    <w:rsid w:val="00F72449"/>
    <w:rsid w:val="00F72B61"/>
    <w:rsid w:val="00F73519"/>
    <w:rsid w:val="00F76967"/>
    <w:rsid w:val="00F77BFA"/>
    <w:rsid w:val="00F80EF3"/>
    <w:rsid w:val="00F80FB3"/>
    <w:rsid w:val="00F81420"/>
    <w:rsid w:val="00F83032"/>
    <w:rsid w:val="00F838E1"/>
    <w:rsid w:val="00F8550F"/>
    <w:rsid w:val="00F86345"/>
    <w:rsid w:val="00F87955"/>
    <w:rsid w:val="00F90E45"/>
    <w:rsid w:val="00F9212A"/>
    <w:rsid w:val="00F93B9B"/>
    <w:rsid w:val="00F958B1"/>
    <w:rsid w:val="00F9595E"/>
    <w:rsid w:val="00F95D0C"/>
    <w:rsid w:val="00F967D5"/>
    <w:rsid w:val="00F96E3F"/>
    <w:rsid w:val="00F97141"/>
    <w:rsid w:val="00F975AB"/>
    <w:rsid w:val="00F97F2D"/>
    <w:rsid w:val="00FA06F2"/>
    <w:rsid w:val="00FA10DD"/>
    <w:rsid w:val="00FA14F4"/>
    <w:rsid w:val="00FA2E50"/>
    <w:rsid w:val="00FA38BD"/>
    <w:rsid w:val="00FA4B9B"/>
    <w:rsid w:val="00FA63C8"/>
    <w:rsid w:val="00FA69B9"/>
    <w:rsid w:val="00FA7298"/>
    <w:rsid w:val="00FA7A0C"/>
    <w:rsid w:val="00FA7CC9"/>
    <w:rsid w:val="00FA7D33"/>
    <w:rsid w:val="00FB05C8"/>
    <w:rsid w:val="00FB1D9D"/>
    <w:rsid w:val="00FB2CF4"/>
    <w:rsid w:val="00FB3331"/>
    <w:rsid w:val="00FB51DF"/>
    <w:rsid w:val="00FB65A2"/>
    <w:rsid w:val="00FC1305"/>
    <w:rsid w:val="00FC1425"/>
    <w:rsid w:val="00FC16C0"/>
    <w:rsid w:val="00FC3C2D"/>
    <w:rsid w:val="00FC45AF"/>
    <w:rsid w:val="00FC638E"/>
    <w:rsid w:val="00FC70B5"/>
    <w:rsid w:val="00FC7301"/>
    <w:rsid w:val="00FC7AFD"/>
    <w:rsid w:val="00FD0F1E"/>
    <w:rsid w:val="00FD15CC"/>
    <w:rsid w:val="00FD37DF"/>
    <w:rsid w:val="00FD38DE"/>
    <w:rsid w:val="00FD59BE"/>
    <w:rsid w:val="00FD66A6"/>
    <w:rsid w:val="00FD676E"/>
    <w:rsid w:val="00FD6B36"/>
    <w:rsid w:val="00FD7BCF"/>
    <w:rsid w:val="00FE04B7"/>
    <w:rsid w:val="00FE289C"/>
    <w:rsid w:val="00FE28A2"/>
    <w:rsid w:val="00FE3A60"/>
    <w:rsid w:val="00FE3AC6"/>
    <w:rsid w:val="00FE49EC"/>
    <w:rsid w:val="00FE6030"/>
    <w:rsid w:val="00FE785A"/>
    <w:rsid w:val="00FE7BD9"/>
    <w:rsid w:val="00FF0066"/>
    <w:rsid w:val="00FF0FEF"/>
    <w:rsid w:val="00FF2553"/>
    <w:rsid w:val="00FF25B1"/>
    <w:rsid w:val="00FF2731"/>
    <w:rsid w:val="00FF2885"/>
    <w:rsid w:val="00FF2C97"/>
    <w:rsid w:val="00FF31F7"/>
    <w:rsid w:val="00FF418D"/>
    <w:rsid w:val="00FF4B96"/>
    <w:rsid w:val="00FF4C89"/>
    <w:rsid w:val="00FF617A"/>
    <w:rsid w:val="00FF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9" w:qFormat="1"/>
    <w:lsdException w:name="heading 4" w:uiPriority="99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607F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spacing w:before="240" w:after="60"/>
      <w:jc w:val="both"/>
      <w:outlineLvl w:val="0"/>
    </w:pPr>
    <w:rPr>
      <w:b/>
      <w:bCs/>
      <w:sz w:val="25"/>
      <w:szCs w:val="25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spacing w:before="120"/>
      <w:jc w:val="both"/>
      <w:outlineLvl w:val="1"/>
    </w:pPr>
    <w:rPr>
      <w:b/>
      <w:bCs/>
      <w:sz w:val="22"/>
      <w:szCs w:val="22"/>
      <w:lang/>
    </w:rPr>
  </w:style>
  <w:style w:type="paragraph" w:styleId="Nagwek3">
    <w:name w:val="heading 3"/>
    <w:basedOn w:val="Normalny"/>
    <w:next w:val="Normalny"/>
    <w:link w:val="Nagwek3Znak"/>
    <w:uiPriority w:val="9"/>
    <w:qFormat/>
    <w:pPr>
      <w:keepNext/>
      <w:spacing w:before="120"/>
      <w:jc w:val="both"/>
      <w:outlineLvl w:val="2"/>
    </w:pPr>
    <w:rPr>
      <w:b/>
      <w:bCs/>
      <w:sz w:val="20"/>
      <w:szCs w:val="20"/>
      <w:lang/>
    </w:rPr>
  </w:style>
  <w:style w:type="paragraph" w:styleId="Nagwek4">
    <w:name w:val="heading 4"/>
    <w:basedOn w:val="Normalny"/>
    <w:next w:val="Normalny"/>
    <w:link w:val="Nagwek4Znak"/>
    <w:uiPriority w:val="9"/>
    <w:qFormat/>
    <w:pPr>
      <w:keepNext/>
      <w:spacing w:before="120"/>
      <w:jc w:val="both"/>
      <w:outlineLvl w:val="3"/>
    </w:pPr>
    <w:rPr>
      <w:i/>
      <w:iCs/>
      <w:lang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keepNext/>
      <w:outlineLvl w:val="4"/>
    </w:pPr>
    <w:rPr>
      <w:b/>
      <w:bCs/>
      <w:i/>
      <w:iCs/>
      <w:lang/>
    </w:rPr>
  </w:style>
  <w:style w:type="paragraph" w:styleId="Nagwek6">
    <w:name w:val="heading 6"/>
    <w:basedOn w:val="Normalny"/>
    <w:next w:val="Normalny"/>
    <w:link w:val="Nagwek6Znak"/>
    <w:qFormat/>
    <w:pPr>
      <w:spacing w:before="120"/>
      <w:jc w:val="center"/>
      <w:outlineLvl w:val="5"/>
    </w:pPr>
    <w:rPr>
      <w:rFonts w:ascii="Arial" w:hAnsi="Arial"/>
      <w:b/>
      <w:bCs/>
      <w:lang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keepNext/>
      <w:tabs>
        <w:tab w:val="num" w:pos="555"/>
      </w:tabs>
      <w:ind w:left="555" w:hanging="555"/>
      <w:jc w:val="right"/>
      <w:outlineLvl w:val="7"/>
    </w:pPr>
    <w:rPr>
      <w:rFonts w:ascii="Arial" w:hAnsi="Arial" w:cs="Arial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5z0">
    <w:name w:val="WW8Num5z0"/>
    <w:rPr>
      <w:rFonts w:ascii="Verdana" w:eastAsia="Times New Roman" w:hAnsi="Verdana" w:cs="Times New Roman"/>
      <w:sz w:val="20"/>
      <w:szCs w:val="20"/>
    </w:rPr>
  </w:style>
  <w:style w:type="character" w:customStyle="1" w:styleId="WW8Num8z1">
    <w:name w:val="WW8Num8z1"/>
    <w:rPr>
      <w:b w:val="0"/>
    </w:rPr>
  </w:style>
  <w:style w:type="character" w:customStyle="1" w:styleId="WW8Num10z0">
    <w:name w:val="WW8Num10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14z3">
    <w:name w:val="WW8Num14z3"/>
    <w:rPr>
      <w:i w:val="0"/>
    </w:rPr>
  </w:style>
  <w:style w:type="character" w:customStyle="1" w:styleId="WW8Num23z0">
    <w:name w:val="WW8Num23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4z0">
    <w:name w:val="WW8Num24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30z0">
    <w:name w:val="WW8Num30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6z0">
    <w:name w:val="WW8Num6z0"/>
    <w:rPr>
      <w:b w:val="0"/>
      <w:i w:val="0"/>
    </w:rPr>
  </w:style>
  <w:style w:type="character" w:customStyle="1" w:styleId="WW8Num9z1">
    <w:name w:val="WW8Num9z1"/>
    <w:rPr>
      <w:b w:val="0"/>
    </w:rPr>
  </w:style>
  <w:style w:type="character" w:customStyle="1" w:styleId="WW8Num11z0">
    <w:name w:val="WW8Num11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15z3">
    <w:name w:val="WW8Num15z3"/>
    <w:rPr>
      <w:i w:val="0"/>
    </w:rPr>
  </w:style>
  <w:style w:type="character" w:customStyle="1" w:styleId="WW8Num26z0">
    <w:name w:val="WW8Num26z0"/>
    <w:rPr>
      <w:rFonts w:ascii="Times New Roman" w:eastAsia="Times New Roman" w:hAnsi="Times New Roman" w:cs="Times New Roman"/>
      <w:b/>
    </w:rPr>
  </w:style>
  <w:style w:type="character" w:customStyle="1" w:styleId="WW-Absatz-Standardschriftart111">
    <w:name w:val="WW-Absatz-Standardschriftart11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5z5">
    <w:name w:val="WW8Num5z5"/>
    <w:rPr>
      <w:b/>
      <w:i w:val="0"/>
    </w:rPr>
  </w:style>
  <w:style w:type="character" w:customStyle="1" w:styleId="WW8Num7z0">
    <w:name w:val="WW8Num7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11z1">
    <w:name w:val="WW8Num11z1"/>
    <w:rPr>
      <w:rFonts w:ascii="Verdana" w:hAnsi="Verdana" w:cs="Times New Roman"/>
      <w:b w:val="0"/>
      <w:i w:val="0"/>
      <w:sz w:val="20"/>
      <w:szCs w:val="20"/>
    </w:rPr>
  </w:style>
  <w:style w:type="character" w:customStyle="1" w:styleId="WW8Num13z0">
    <w:name w:val="WW8Num13z0"/>
    <w:rPr>
      <w:b w:val="0"/>
      <w:i w:val="0"/>
    </w:rPr>
  </w:style>
  <w:style w:type="character" w:customStyle="1" w:styleId="WW8Num16z0">
    <w:name w:val="WW8Num16z0"/>
    <w:rPr>
      <w:rFonts w:ascii="Verdana" w:hAnsi="Verdana" w:cs="Times New Roman"/>
      <w:b w:val="0"/>
      <w:i w:val="0"/>
      <w:strike w:val="0"/>
      <w:dstrike w:val="0"/>
      <w:color w:val="000000"/>
      <w:sz w:val="20"/>
      <w:szCs w:val="20"/>
      <w:u w:val="none"/>
    </w:rPr>
  </w:style>
  <w:style w:type="character" w:customStyle="1" w:styleId="WW8Num19z0">
    <w:name w:val="WW8Num19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2z1">
    <w:name w:val="WW8Num22z1"/>
    <w:rPr>
      <w:i w:val="0"/>
    </w:rPr>
  </w:style>
  <w:style w:type="character" w:customStyle="1" w:styleId="WW8Num26z1">
    <w:name w:val="WW8Num26z1"/>
    <w:rPr>
      <w:b w:val="0"/>
    </w:rPr>
  </w:style>
  <w:style w:type="character" w:customStyle="1" w:styleId="WW8Num27z0">
    <w:name w:val="WW8Num27z0"/>
    <w:rPr>
      <w:rFonts w:ascii="Verdana" w:hAnsi="Verdana" w:cs="Times New Roman"/>
      <w:sz w:val="20"/>
      <w:szCs w:val="20"/>
    </w:rPr>
  </w:style>
  <w:style w:type="character" w:customStyle="1" w:styleId="WW8Num28z0">
    <w:name w:val="WW8Num28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9z0">
    <w:name w:val="WW8Num29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32z0">
    <w:name w:val="WW8Num32z0"/>
    <w:rPr>
      <w:rFonts w:ascii="Arial" w:hAnsi="Arial" w:cs="Times New Roman"/>
      <w:b w:val="0"/>
      <w:i w:val="0"/>
      <w:strike w:val="0"/>
      <w:dstrike w:val="0"/>
      <w:sz w:val="24"/>
      <w:u w:val="none"/>
    </w:rPr>
  </w:style>
  <w:style w:type="character" w:customStyle="1" w:styleId="WW8Num34z0">
    <w:name w:val="WW8Num34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35z0">
    <w:name w:val="WW8Num35z0"/>
    <w:rPr>
      <w:i w:val="0"/>
    </w:rPr>
  </w:style>
  <w:style w:type="character" w:customStyle="1" w:styleId="WW8Num37z0">
    <w:name w:val="WW8Num37z0"/>
    <w:rPr>
      <w:rFonts w:ascii="Verdana" w:hAnsi="Verdana" w:cs="Times New Roman"/>
      <w:sz w:val="20"/>
      <w:szCs w:val="20"/>
    </w:rPr>
  </w:style>
  <w:style w:type="character" w:customStyle="1" w:styleId="WW8Num38z0">
    <w:name w:val="WW8Num38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39z0">
    <w:name w:val="WW8Num39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1z0">
    <w:name w:val="WW8Num41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3z3">
    <w:name w:val="WW8Num43z3"/>
    <w:rPr>
      <w:i w:val="0"/>
    </w:rPr>
  </w:style>
  <w:style w:type="character" w:customStyle="1" w:styleId="WW8Num45z0">
    <w:name w:val="WW8Num45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6z0">
    <w:name w:val="WW8Num46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7z0">
    <w:name w:val="WW8Num47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8z0">
    <w:name w:val="WW8Num48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9z0">
    <w:name w:val="WW8Num49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0z0">
    <w:name w:val="WW8Num50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2z0">
    <w:name w:val="WW8Num52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4z0">
    <w:name w:val="WW8Num54z0"/>
    <w:rPr>
      <w:rFonts w:ascii="Verdana" w:hAnsi="Verdana" w:cs="Times New Roman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55z0">
    <w:name w:val="WW8Num55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6z0">
    <w:name w:val="WW8Num56z0"/>
    <w:rPr>
      <w:rFonts w:ascii="Arial" w:hAnsi="Arial" w:cs="Times New Roman"/>
      <w:b w:val="0"/>
      <w:i w:val="0"/>
      <w:strike w:val="0"/>
      <w:dstrike w:val="0"/>
      <w:sz w:val="24"/>
      <w:u w:val="none"/>
    </w:rPr>
  </w:style>
  <w:style w:type="character" w:customStyle="1" w:styleId="WW8Num57z0">
    <w:name w:val="WW8Num57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9z0">
    <w:name w:val="WW8Num59z0"/>
    <w:rPr>
      <w:rFonts w:ascii="Verdana" w:hAnsi="Verdana" w:cs="Times New Roman"/>
      <w:sz w:val="20"/>
      <w:szCs w:val="20"/>
    </w:rPr>
  </w:style>
  <w:style w:type="character" w:customStyle="1" w:styleId="WW8Num61z0">
    <w:name w:val="WW8Num61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63z0">
    <w:name w:val="WW8Num63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64z0">
    <w:name w:val="WW8Num64z0"/>
    <w:rPr>
      <w:rFonts w:ascii="Verdana" w:hAnsi="Verdana" w:cs="Times New Roman"/>
      <w:b w:val="0"/>
      <w:sz w:val="20"/>
      <w:szCs w:val="20"/>
    </w:rPr>
  </w:style>
  <w:style w:type="character" w:customStyle="1" w:styleId="WW8Num64z1">
    <w:name w:val="WW8Num64z1"/>
    <w:rPr>
      <w:rFonts w:ascii="Arial" w:hAnsi="Arial" w:cs="Times New Roman"/>
      <w:b w:val="0"/>
      <w:i w:val="0"/>
      <w:strike w:val="0"/>
      <w:dstrike w:val="0"/>
      <w:sz w:val="24"/>
      <w:u w:val="none"/>
    </w:rPr>
  </w:style>
  <w:style w:type="character" w:customStyle="1" w:styleId="WW8Num64z2">
    <w:name w:val="WW8Num64z2"/>
    <w:rPr>
      <w:rFonts w:ascii="Arial" w:hAnsi="Arial" w:cs="Times New Roman"/>
      <w:sz w:val="24"/>
    </w:rPr>
  </w:style>
  <w:style w:type="character" w:customStyle="1" w:styleId="WW8Num65z0">
    <w:name w:val="WW8Num65z0"/>
    <w:rPr>
      <w:rFonts w:ascii="Verdana" w:hAnsi="Verdana" w:cs="Times New Roman"/>
      <w:b w:val="0"/>
      <w:i w:val="0"/>
      <w:color w:val="auto"/>
      <w:sz w:val="20"/>
      <w:szCs w:val="20"/>
    </w:rPr>
  </w:style>
  <w:style w:type="character" w:customStyle="1" w:styleId="WW8Num65z1">
    <w:name w:val="WW8Num65z1"/>
    <w:rPr>
      <w:rFonts w:ascii="Arial" w:hAnsi="Arial" w:cs="Times New Roman"/>
      <w:b w:val="0"/>
      <w:i w:val="0"/>
      <w:sz w:val="24"/>
    </w:rPr>
  </w:style>
  <w:style w:type="character" w:customStyle="1" w:styleId="WW8Num69z0">
    <w:name w:val="WW8Num69z0"/>
    <w:rPr>
      <w:rFonts w:ascii="Times New Roman" w:eastAsia="Times New Roman" w:hAnsi="Times New Roman" w:cs="Times New Roman"/>
      <w:b/>
    </w:rPr>
  </w:style>
  <w:style w:type="character" w:customStyle="1" w:styleId="WW8Num70z0">
    <w:name w:val="WW8Num70z0"/>
    <w:rPr>
      <w:rFonts w:ascii="Wingdings" w:hAnsi="Wingdings"/>
      <w:sz w:val="16"/>
    </w:rPr>
  </w:style>
  <w:style w:type="character" w:customStyle="1" w:styleId="WW8Num71z0">
    <w:name w:val="WW8Num71z0"/>
    <w:rPr>
      <w:rFonts w:ascii="Times New Roman" w:eastAsia="Times New Roman" w:hAnsi="Times New Roman" w:cs="Times New Roman"/>
    </w:rPr>
  </w:style>
  <w:style w:type="character" w:customStyle="1" w:styleId="WW8Num72z0">
    <w:name w:val="WW8Num72z0"/>
    <w:rPr>
      <w:rFonts w:ascii="Verdana" w:hAnsi="Verdana" w:cs="Times New Roman"/>
      <w:b w:val="0"/>
      <w:sz w:val="20"/>
      <w:szCs w:val="20"/>
    </w:rPr>
  </w:style>
  <w:style w:type="character" w:customStyle="1" w:styleId="WW8Num73z0">
    <w:name w:val="WW8Num73z0"/>
    <w:rPr>
      <w:rFonts w:ascii="Times New Roman" w:eastAsia="Times New Roman" w:hAnsi="Times New Roman" w:cs="Times New Roman"/>
      <w:b/>
    </w:rPr>
  </w:style>
  <w:style w:type="character" w:customStyle="1" w:styleId="WW8Num74z0">
    <w:name w:val="WW8Num74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75z0">
    <w:name w:val="WW8Num75z0"/>
    <w:rPr>
      <w:rFonts w:ascii="Verdana" w:hAnsi="Verdana" w:cs="Times New Roman"/>
      <w:b w:val="0"/>
      <w:i w:val="0"/>
      <w:sz w:val="20"/>
      <w:szCs w:val="20"/>
    </w:rPr>
  </w:style>
  <w:style w:type="character" w:customStyle="1" w:styleId="WW8Num75z1">
    <w:name w:val="WW8Num75z1"/>
    <w:rPr>
      <w:rFonts w:ascii="Arial" w:hAnsi="Arial" w:cs="Times New Roman"/>
      <w:b w:val="0"/>
      <w:i w:val="0"/>
      <w:sz w:val="24"/>
    </w:rPr>
  </w:style>
  <w:style w:type="character" w:customStyle="1" w:styleId="WW8Num80z0">
    <w:name w:val="WW8Num80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St61z0">
    <w:name w:val="WW8NumSt61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St62z0">
    <w:name w:val="WW8NumSt62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St64z0">
    <w:name w:val="WW8NumSt64z0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Domylnaczcionkaakapitu1">
    <w:name w:val="Domyślna czcionka akapitu1"/>
  </w:style>
  <w:style w:type="character" w:customStyle="1" w:styleId="tekstdokbold">
    <w:name w:val="tekst dok. bold"/>
    <w:rPr>
      <w:b/>
      <w:bCs/>
    </w:rPr>
  </w:style>
  <w:style w:type="character" w:customStyle="1" w:styleId="Znakiprzypiswdolnych">
    <w:name w:val="Znaki przypisów dolnych"/>
    <w:rPr>
      <w:vertAlign w:val="superscript"/>
    </w:rPr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styleId="Pogrubienie">
    <w:name w:val="Strong"/>
    <w:qFormat/>
    <w:rPr>
      <w:b/>
      <w:bCs/>
    </w:rPr>
  </w:style>
  <w:style w:type="character" w:styleId="Uwydatnienie">
    <w:name w:val="Emphasis"/>
    <w:uiPriority w:val="20"/>
    <w:qFormat/>
    <w:rPr>
      <w:i/>
      <w:iCs/>
    </w:rPr>
  </w:style>
  <w:style w:type="character" w:customStyle="1" w:styleId="zwyklyZnakZnak">
    <w:name w:val="zwykly Znak Znak"/>
    <w:rPr>
      <w:rFonts w:ascii="Arial" w:hAnsi="Arial" w:cs="Arial"/>
      <w:sz w:val="22"/>
      <w:szCs w:val="24"/>
      <w:lang w:val="pl-PL" w:eastAsia="ar-SA" w:bidi="ar-SA"/>
    </w:rPr>
  </w:style>
  <w:style w:type="character" w:customStyle="1" w:styleId="zwyklywcietyZnakZnak">
    <w:name w:val="zwykly wciety Znak Znak"/>
    <w:rPr>
      <w:rFonts w:ascii="Arial" w:hAnsi="Arial" w:cs="Arial"/>
      <w:sz w:val="22"/>
      <w:szCs w:val="24"/>
      <w:lang w:val="pl-PL" w:eastAsia="ar-SA" w:bidi="ar-SA"/>
    </w:rPr>
  </w:style>
  <w:style w:type="character" w:customStyle="1" w:styleId="ZnakZnak">
    <w:name w:val=" Znak Znak"/>
    <w:rPr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ZnakZnak7">
    <w:name w:val=" Znak Znak7"/>
    <w:rPr>
      <w:sz w:val="24"/>
      <w:szCs w:val="24"/>
      <w:lang w:val="pl-PL" w:eastAsia="ar-SA" w:bidi="ar-SA"/>
    </w:rPr>
  </w:style>
  <w:style w:type="character" w:customStyle="1" w:styleId="a2ZnakZnak">
    <w:name w:val="a2 Znak Znak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rPr>
      <w:rFonts w:ascii="Verdana" w:hAnsi="Verdana"/>
      <w:b w:val="0"/>
      <w:bCs w:val="0"/>
      <w:sz w:val="20"/>
      <w:szCs w:val="20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styleId="Tekstpodstawowy">
    <w:name w:val="Body Text"/>
    <w:aliases w:val="a2"/>
    <w:basedOn w:val="Normalny"/>
    <w:link w:val="TekstpodstawowyZnak"/>
    <w:uiPriority w:val="99"/>
    <w:rPr>
      <w:rFonts w:ascii="Arial" w:hAnsi="Arial"/>
      <w:lang/>
    </w:rPr>
  </w:style>
  <w:style w:type="paragraph" w:styleId="Lista">
    <w:name w:val="List"/>
    <w:basedOn w:val="Normalny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ytu">
    <w:name w:val="tytuł"/>
    <w:basedOn w:val="Normalny"/>
    <w:next w:val="Normalny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basedOn w:val="Normalny"/>
    <w:next w:val="Podtytu"/>
    <w:qFormat/>
    <w:pPr>
      <w:jc w:val="center"/>
    </w:pPr>
    <w:rPr>
      <w:sz w:val="28"/>
      <w:szCs w:val="28"/>
    </w:rPr>
  </w:style>
  <w:style w:type="paragraph" w:styleId="Podtytu">
    <w:name w:val="Subtitle"/>
    <w:basedOn w:val="Normalny"/>
    <w:next w:val="Tekstpodstawowy"/>
    <w:qFormat/>
    <w:pPr>
      <w:overflowPunct w:val="0"/>
      <w:autoSpaceDE w:val="0"/>
      <w:spacing w:after="60"/>
      <w:jc w:val="center"/>
      <w:textAlignment w:val="baseline"/>
    </w:pPr>
    <w:rPr>
      <w:b/>
      <w:caps/>
      <w:szCs w:val="20"/>
    </w:rPr>
  </w:style>
  <w:style w:type="paragraph" w:customStyle="1" w:styleId="tekstdokumentu">
    <w:name w:val="tekst dokumentu"/>
    <w:basedOn w:val="Normalny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basedOn w:val="Normalny"/>
    <w:link w:val="TekstpodstawowywcityZnak"/>
    <w:pPr>
      <w:spacing w:before="120"/>
      <w:jc w:val="both"/>
    </w:pPr>
    <w:rPr>
      <w:b/>
      <w:bCs/>
      <w:sz w:val="25"/>
      <w:szCs w:val="25"/>
      <w:lang/>
    </w:rPr>
  </w:style>
  <w:style w:type="paragraph" w:customStyle="1" w:styleId="rozdzia">
    <w:name w:val="rozdział"/>
    <w:basedOn w:val="Normalny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uiPriority w:val="99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pPr>
      <w:ind w:left="720" w:hanging="720"/>
      <w:jc w:val="both"/>
    </w:pPr>
  </w:style>
  <w:style w:type="paragraph" w:customStyle="1" w:styleId="Tekstpodstawowy22">
    <w:name w:val="Tekst podstawowy 22"/>
    <w:basedOn w:val="Normalny"/>
    <w:pPr>
      <w:jc w:val="both"/>
    </w:pPr>
  </w:style>
  <w:style w:type="paragraph" w:styleId="Tekstprzypisudolnego">
    <w:name w:val="footnote text"/>
    <w:basedOn w:val="Normalny"/>
    <w:link w:val="TekstprzypisudolnegoZnak"/>
    <w:rPr>
      <w:sz w:val="20"/>
      <w:szCs w:val="20"/>
      <w:lang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/>
    </w:rPr>
  </w:style>
  <w:style w:type="paragraph" w:customStyle="1" w:styleId="Wcicienormalne1">
    <w:name w:val="Wcięcie normalne1"/>
    <w:basedOn w:val="Normalny"/>
    <w:next w:val="Normalny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ny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pPr>
      <w:spacing w:before="280" w:after="280"/>
    </w:pPr>
  </w:style>
  <w:style w:type="paragraph" w:customStyle="1" w:styleId="xl26">
    <w:name w:val="xl26"/>
    <w:basedOn w:val="Normalny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pPr>
      <w:spacing w:before="280" w:after="280"/>
    </w:pPr>
  </w:style>
  <w:style w:type="paragraph" w:customStyle="1" w:styleId="xl28">
    <w:name w:val="xl28"/>
    <w:basedOn w:val="Normalny"/>
    <w:pPr>
      <w:spacing w:before="280" w:after="280"/>
      <w:textAlignment w:val="center"/>
    </w:pPr>
  </w:style>
  <w:style w:type="paragraph" w:customStyle="1" w:styleId="xl29">
    <w:name w:val="xl2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pPr>
      <w:spacing w:before="280" w:after="280"/>
      <w:jc w:val="center"/>
    </w:pPr>
  </w:style>
  <w:style w:type="paragraph" w:customStyle="1" w:styleId="xl65">
    <w:name w:val="xl65"/>
    <w:basedOn w:val="Normalny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pPr>
      <w:spacing w:after="120"/>
      <w:ind w:firstLine="210"/>
    </w:pPr>
    <w:rPr>
      <w:rFonts w:ascii="Times New Roman" w:hAnsi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rPr>
      <w:sz w:val="20"/>
      <w:szCs w:val="20"/>
      <w:lang w:val="en-GB"/>
    </w:rPr>
  </w:style>
  <w:style w:type="paragraph" w:customStyle="1" w:styleId="Tekst">
    <w:name w:val="Tekst"/>
    <w:basedOn w:val="Normalny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0">
    <w:name w:val="Styl1"/>
    <w:basedOn w:val="Normalny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pPr>
      <w:widowControl w:val="0"/>
    </w:pPr>
    <w:rPr>
      <w:rFonts w:eastAsia="Verdana"/>
      <w:szCs w:val="20"/>
    </w:rPr>
  </w:style>
  <w:style w:type="paragraph" w:customStyle="1" w:styleId="StylPrzed0pt">
    <w:name w:val="Styl Przed:  0 pt"/>
    <w:basedOn w:val="Normalny"/>
    <w:pPr>
      <w:tabs>
        <w:tab w:val="left" w:pos="360"/>
      </w:tabs>
    </w:pPr>
  </w:style>
  <w:style w:type="paragraph" w:styleId="Tekstprzypisukocowego">
    <w:name w:val="endnote text"/>
    <w:basedOn w:val="Normalny"/>
    <w:semiHidden/>
    <w:rPr>
      <w:sz w:val="20"/>
      <w:szCs w:val="20"/>
    </w:rPr>
  </w:style>
  <w:style w:type="paragraph" w:customStyle="1" w:styleId="Nagowek3">
    <w:name w:val="Nagłowek 3"/>
    <w:basedOn w:val="Nagwek2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pPr>
      <w:snapToGrid w:val="0"/>
      <w:jc w:val="both"/>
    </w:pPr>
    <w:rPr>
      <w:szCs w:val="20"/>
    </w:rPr>
  </w:style>
  <w:style w:type="paragraph" w:customStyle="1" w:styleId="WW-Domylnie">
    <w:name w:val="WW-Domyślnie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heading2">
    <w:name w:val="heading 2"/>
    <w:basedOn w:val="Normalny"/>
    <w:next w:val="Normalny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</w:style>
  <w:style w:type="paragraph" w:customStyle="1" w:styleId="Tekstpodstawowywcity21">
    <w:name w:val="Tekst podstawowy wcięty 21"/>
    <w:basedOn w:val="Normalny"/>
    <w:pPr>
      <w:ind w:left="360" w:hanging="360"/>
      <w:jc w:val="both"/>
    </w:pPr>
  </w:style>
  <w:style w:type="paragraph" w:customStyle="1" w:styleId="Trescznumztab">
    <w:name w:val="Tresc z num. z tab."/>
    <w:basedOn w:val="Normalny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BodyText3">
    <w:name w:val="Body Text 3"/>
    <w:basedOn w:val="Normalny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 Znak Znak1 Znak"/>
    <w:basedOn w:val="Normalny"/>
  </w:style>
  <w:style w:type="paragraph" w:customStyle="1" w:styleId="tekstost">
    <w:name w:val="tekst ost"/>
    <w:basedOn w:val="Normalny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pPr>
      <w:ind w:left="566" w:hanging="283"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</w:style>
  <w:style w:type="paragraph" w:styleId="Lista2">
    <w:name w:val="List 2"/>
    <w:basedOn w:val="Normalny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rsid w:val="004E5786"/>
    <w:rPr>
      <w:vertAlign w:val="superscript"/>
    </w:rPr>
  </w:style>
  <w:style w:type="paragraph" w:styleId="Tekstpodstawowy3">
    <w:name w:val="Body Text 3"/>
    <w:basedOn w:val="Normalny"/>
    <w:rsid w:val="002D60E5"/>
    <w:pPr>
      <w:spacing w:after="120"/>
    </w:pPr>
    <w:rPr>
      <w:sz w:val="16"/>
      <w:szCs w:val="16"/>
    </w:rPr>
  </w:style>
  <w:style w:type="character" w:customStyle="1" w:styleId="Nagwek2Znak">
    <w:name w:val="Nagłówek 2 Znak"/>
    <w:link w:val="Nagwek2"/>
    <w:uiPriority w:val="9"/>
    <w:rsid w:val="00134023"/>
    <w:rPr>
      <w:b/>
      <w:bCs/>
      <w:sz w:val="22"/>
      <w:szCs w:val="22"/>
      <w:lang w:eastAsia="ar-SA"/>
    </w:rPr>
  </w:style>
  <w:style w:type="character" w:customStyle="1" w:styleId="TekstprzypisudolnegoZnak">
    <w:name w:val="Tekst przypisu dolnego Znak"/>
    <w:link w:val="Tekstprzypisudolnego"/>
    <w:rsid w:val="00134023"/>
    <w:rPr>
      <w:lang w:eastAsia="ar-SA"/>
    </w:rPr>
  </w:style>
  <w:style w:type="character" w:customStyle="1" w:styleId="TekstpodstawowyZnak">
    <w:name w:val="Tekst podstawowy Znak"/>
    <w:aliases w:val="a2 Znak"/>
    <w:link w:val="Tekstpodstawowy"/>
    <w:uiPriority w:val="99"/>
    <w:locked/>
    <w:rsid w:val="00134023"/>
    <w:rPr>
      <w:rFonts w:ascii="Arial" w:hAnsi="Arial" w:cs="Arial"/>
      <w:sz w:val="24"/>
      <w:szCs w:val="24"/>
      <w:lang w:eastAsia="ar-SA"/>
    </w:rPr>
  </w:style>
  <w:style w:type="paragraph" w:styleId="Akapitzlist">
    <w:name w:val="List Paragraph"/>
    <w:basedOn w:val="Normalny"/>
    <w:link w:val="AkapitzlistZnak"/>
    <w:qFormat/>
    <w:rsid w:val="00134023"/>
    <w:pPr>
      <w:ind w:left="720"/>
      <w:contextualSpacing/>
    </w:pPr>
    <w:rPr>
      <w:lang/>
    </w:rPr>
  </w:style>
  <w:style w:type="character" w:customStyle="1" w:styleId="Nagwek6Znak">
    <w:name w:val="Nagłówek 6 Znak"/>
    <w:link w:val="Nagwek6"/>
    <w:rsid w:val="007231D7"/>
    <w:rPr>
      <w:rFonts w:ascii="Arial" w:hAnsi="Arial" w:cs="Arial"/>
      <w:b/>
      <w:bCs/>
      <w:sz w:val="24"/>
      <w:szCs w:val="24"/>
      <w:lang w:eastAsia="ar-SA"/>
    </w:rPr>
  </w:style>
  <w:style w:type="paragraph" w:styleId="Zwykytekst">
    <w:name w:val="Plain Text"/>
    <w:basedOn w:val="Normalny"/>
    <w:link w:val="ZwykytekstZnak"/>
    <w:rsid w:val="008E2C8F"/>
    <w:pPr>
      <w:suppressAutoHyphens w:val="0"/>
    </w:pPr>
    <w:rPr>
      <w:rFonts w:ascii="Courier New" w:hAnsi="Courier New"/>
      <w:sz w:val="20"/>
      <w:szCs w:val="20"/>
      <w:lang/>
    </w:rPr>
  </w:style>
  <w:style w:type="character" w:customStyle="1" w:styleId="ZwykytekstZnak">
    <w:name w:val="Zwykły tekst Znak"/>
    <w:link w:val="Zwykytekst"/>
    <w:rsid w:val="008E2C8F"/>
    <w:rPr>
      <w:rFonts w:ascii="Courier New" w:hAnsi="Courier New"/>
    </w:rPr>
  </w:style>
  <w:style w:type="paragraph" w:customStyle="1" w:styleId="ListParagraph">
    <w:name w:val="List Paragraph"/>
    <w:basedOn w:val="Normalny"/>
    <w:link w:val="ListParagraphChar"/>
    <w:rsid w:val="00252FD5"/>
    <w:pPr>
      <w:suppressAutoHyphens w:val="0"/>
      <w:ind w:left="720"/>
      <w:contextualSpacing/>
    </w:pPr>
    <w:rPr>
      <w:rFonts w:eastAsia="Calibri"/>
      <w:lang w:eastAsia="en-US"/>
    </w:rPr>
  </w:style>
  <w:style w:type="table" w:styleId="Tabela-Siatka">
    <w:name w:val="Table Grid"/>
    <w:basedOn w:val="Standardowy"/>
    <w:uiPriority w:val="59"/>
    <w:rsid w:val="003B65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kocowego">
    <w:name w:val="endnote reference"/>
    <w:rsid w:val="00214857"/>
    <w:rPr>
      <w:vertAlign w:val="superscript"/>
    </w:rPr>
  </w:style>
  <w:style w:type="character" w:customStyle="1" w:styleId="NagwekZnak">
    <w:name w:val="Nagłówek Znak"/>
    <w:link w:val="Nagwek"/>
    <w:uiPriority w:val="99"/>
    <w:rsid w:val="005D685C"/>
    <w:rPr>
      <w:sz w:val="24"/>
      <w:szCs w:val="24"/>
      <w:lang w:eastAsia="ar-SA"/>
    </w:rPr>
  </w:style>
  <w:style w:type="character" w:customStyle="1" w:styleId="FontStyle31">
    <w:name w:val="Font Style31"/>
    <w:uiPriority w:val="99"/>
    <w:rsid w:val="005D685C"/>
    <w:rPr>
      <w:rFonts w:ascii="Verdana" w:hAnsi="Verdana" w:cs="Verdana" w:hint="default"/>
      <w:sz w:val="16"/>
      <w:szCs w:val="16"/>
    </w:rPr>
  </w:style>
  <w:style w:type="character" w:customStyle="1" w:styleId="Nagwek3Znak">
    <w:name w:val="Nagłówek 3 Znak"/>
    <w:link w:val="Nagwek3"/>
    <w:uiPriority w:val="9"/>
    <w:locked/>
    <w:rsid w:val="006C0B42"/>
    <w:rPr>
      <w:b/>
      <w:bCs/>
      <w:lang w:eastAsia="ar-SA"/>
    </w:rPr>
  </w:style>
  <w:style w:type="character" w:customStyle="1" w:styleId="Nagwek4Znak">
    <w:name w:val="Nagłówek 4 Znak"/>
    <w:link w:val="Nagwek4"/>
    <w:uiPriority w:val="9"/>
    <w:locked/>
    <w:rsid w:val="006C0B42"/>
    <w:rPr>
      <w:i/>
      <w:iCs/>
      <w:sz w:val="24"/>
      <w:szCs w:val="24"/>
      <w:lang w:eastAsia="ar-SA"/>
    </w:rPr>
  </w:style>
  <w:style w:type="character" w:customStyle="1" w:styleId="Nagwek5Znak">
    <w:name w:val="Nagłówek 5 Znak"/>
    <w:link w:val="Nagwek5"/>
    <w:uiPriority w:val="99"/>
    <w:locked/>
    <w:rsid w:val="001D10D6"/>
    <w:rPr>
      <w:b/>
      <w:bCs/>
      <w:i/>
      <w:iCs/>
      <w:sz w:val="24"/>
      <w:szCs w:val="24"/>
      <w:lang w:eastAsia="ar-SA"/>
    </w:rPr>
  </w:style>
  <w:style w:type="character" w:customStyle="1" w:styleId="Odwoanieprzypisudolnego1">
    <w:name w:val="Odwołanie przypisu dolnego1"/>
    <w:rsid w:val="00720EF2"/>
    <w:rPr>
      <w:vertAlign w:val="superscript"/>
    </w:rPr>
  </w:style>
  <w:style w:type="paragraph" w:customStyle="1" w:styleId="Styl1">
    <w:name w:val="Styl 1"/>
    <w:basedOn w:val="Normalny"/>
    <w:next w:val="Normalny"/>
    <w:rsid w:val="000A7F71"/>
    <w:pPr>
      <w:numPr>
        <w:numId w:val="7"/>
      </w:numPr>
      <w:suppressAutoHyphens w:val="0"/>
      <w:spacing w:before="120" w:after="120"/>
      <w:jc w:val="both"/>
      <w:outlineLvl w:val="0"/>
    </w:pPr>
    <w:rPr>
      <w:b/>
      <w:caps/>
      <w:sz w:val="22"/>
      <w:szCs w:val="20"/>
      <w:lang w:eastAsia="pl-PL"/>
    </w:rPr>
  </w:style>
  <w:style w:type="paragraph" w:customStyle="1" w:styleId="Styl3">
    <w:name w:val="Styl3"/>
    <w:basedOn w:val="Styl1"/>
    <w:rsid w:val="000A7F71"/>
    <w:pPr>
      <w:numPr>
        <w:ilvl w:val="1"/>
      </w:numPr>
      <w:spacing w:before="0" w:after="0" w:line="360" w:lineRule="auto"/>
      <w:outlineLvl w:val="2"/>
    </w:pPr>
    <w:rPr>
      <w:b w:val="0"/>
      <w:caps w:val="0"/>
    </w:rPr>
  </w:style>
  <w:style w:type="character" w:customStyle="1" w:styleId="TekstpodstawowywcityZnak">
    <w:name w:val="Tekst podstawowy wcięty Znak"/>
    <w:link w:val="Tekstpodstawowywcity"/>
    <w:rsid w:val="00163EA8"/>
    <w:rPr>
      <w:b/>
      <w:bCs/>
      <w:sz w:val="25"/>
      <w:szCs w:val="25"/>
      <w:lang w:eastAsia="ar-SA"/>
    </w:rPr>
  </w:style>
  <w:style w:type="paragraph" w:customStyle="1" w:styleId="Default">
    <w:name w:val="Default"/>
    <w:rsid w:val="000B72D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2">
    <w:name w:val="text2"/>
    <w:basedOn w:val="Domylnaczcionkaakapitu"/>
    <w:rsid w:val="009A5F8A"/>
  </w:style>
  <w:style w:type="paragraph" w:customStyle="1" w:styleId="awciety">
    <w:name w:val="a) wciety"/>
    <w:basedOn w:val="Normalny"/>
    <w:rsid w:val="009A5F8A"/>
    <w:pPr>
      <w:tabs>
        <w:tab w:val="left" w:pos="-30124"/>
      </w:tabs>
      <w:spacing w:line="258" w:lineRule="atLeast"/>
      <w:ind w:left="454" w:hanging="227"/>
      <w:jc w:val="both"/>
    </w:pPr>
    <w:rPr>
      <w:rFonts w:ascii="FrankfurtGothic" w:hAnsi="FrankfurtGothic"/>
      <w:color w:val="000000"/>
      <w:kern w:val="1"/>
      <w:sz w:val="19"/>
      <w:szCs w:val="20"/>
    </w:rPr>
  </w:style>
  <w:style w:type="character" w:customStyle="1" w:styleId="ListParagraphChar">
    <w:name w:val="List Paragraph Char"/>
    <w:link w:val="ListParagraph"/>
    <w:locked/>
    <w:rsid w:val="002471DB"/>
    <w:rPr>
      <w:rFonts w:eastAsia="Calibri"/>
      <w:sz w:val="24"/>
      <w:szCs w:val="24"/>
      <w:lang w:val="pl-PL" w:eastAsia="en-US" w:bidi="ar-SA"/>
    </w:rPr>
  </w:style>
  <w:style w:type="character" w:customStyle="1" w:styleId="apple-converted-space">
    <w:name w:val="apple-converted-space"/>
    <w:rsid w:val="002471DB"/>
    <w:rPr>
      <w:rFonts w:cs="Times New Roman"/>
    </w:rPr>
  </w:style>
  <w:style w:type="paragraph" w:styleId="Tekstpodstawowy2">
    <w:name w:val="Body Text 2"/>
    <w:basedOn w:val="Normalny"/>
    <w:rsid w:val="004E40FC"/>
    <w:pPr>
      <w:spacing w:after="120" w:line="480" w:lineRule="auto"/>
    </w:pPr>
  </w:style>
  <w:style w:type="character" w:customStyle="1" w:styleId="Teksttreci3Odstpy2pt">
    <w:name w:val="Tekst treści (3) + Odstępy 2 pt"/>
    <w:rsid w:val="004E40FC"/>
    <w:rPr>
      <w:rFonts w:ascii="Tahoma" w:eastAsia="Tahoma" w:hAnsi="Tahoma" w:cs="Tahoma"/>
      <w:spacing w:val="40"/>
      <w:sz w:val="24"/>
      <w:szCs w:val="24"/>
      <w:shd w:val="clear" w:color="auto" w:fill="FFFFFF"/>
    </w:rPr>
  </w:style>
  <w:style w:type="character" w:customStyle="1" w:styleId="Teksttreci3">
    <w:name w:val="Tekst treści (3)_"/>
    <w:rsid w:val="004E40FC"/>
    <w:rPr>
      <w:rFonts w:ascii="Tahoma" w:eastAsia="Tahoma" w:hAnsi="Tahoma" w:cs="Tahoma"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rsid w:val="004E40FC"/>
    <w:pPr>
      <w:shd w:val="clear" w:color="auto" w:fill="FFFFFF"/>
      <w:suppressAutoHyphens w:val="0"/>
      <w:spacing w:before="660" w:after="360" w:line="0" w:lineRule="atLeast"/>
      <w:ind w:hanging="640"/>
      <w:jc w:val="both"/>
    </w:pPr>
    <w:rPr>
      <w:rFonts w:ascii="Tahoma" w:eastAsia="Tahoma" w:hAnsi="Tahoma" w:cs="Tahoma"/>
      <w:lang w:eastAsia="pl-PL"/>
    </w:rPr>
  </w:style>
  <w:style w:type="paragraph" w:customStyle="1" w:styleId="Nagwek60">
    <w:name w:val="Nagłówek #6"/>
    <w:basedOn w:val="Normalny"/>
    <w:rsid w:val="004E40FC"/>
    <w:pPr>
      <w:shd w:val="clear" w:color="auto" w:fill="FFFFFF"/>
      <w:suppressAutoHyphens w:val="0"/>
      <w:spacing w:before="360" w:line="295" w:lineRule="exact"/>
      <w:ind w:hanging="360"/>
      <w:jc w:val="center"/>
      <w:outlineLvl w:val="5"/>
    </w:pPr>
    <w:rPr>
      <w:rFonts w:ascii="Tahoma" w:eastAsia="Tahoma" w:hAnsi="Tahoma" w:cs="Tahoma"/>
      <w:lang w:eastAsia="pl-PL"/>
    </w:rPr>
  </w:style>
  <w:style w:type="paragraph" w:customStyle="1" w:styleId="Teksttreci4">
    <w:name w:val="Tekst treści (4)"/>
    <w:basedOn w:val="Normalny"/>
    <w:rsid w:val="004E40FC"/>
    <w:pPr>
      <w:shd w:val="clear" w:color="auto" w:fill="FFFFFF"/>
      <w:suppressAutoHyphens w:val="0"/>
      <w:spacing w:before="300" w:line="590" w:lineRule="exact"/>
      <w:ind w:hanging="600"/>
      <w:jc w:val="both"/>
    </w:pPr>
    <w:rPr>
      <w:sz w:val="21"/>
      <w:szCs w:val="21"/>
      <w:lang w:eastAsia="pl-PL"/>
    </w:rPr>
  </w:style>
  <w:style w:type="paragraph" w:customStyle="1" w:styleId="Nagwek52">
    <w:name w:val="Nagłówek #5 (2)"/>
    <w:basedOn w:val="Normalny"/>
    <w:rsid w:val="004E40FC"/>
    <w:pPr>
      <w:shd w:val="clear" w:color="auto" w:fill="FFFFFF"/>
      <w:suppressAutoHyphens w:val="0"/>
      <w:spacing w:after="180" w:line="290" w:lineRule="exact"/>
      <w:jc w:val="center"/>
      <w:outlineLvl w:val="4"/>
    </w:pPr>
    <w:rPr>
      <w:rFonts w:ascii="MS Mincho" w:eastAsia="MS Mincho" w:hAnsi="MS Mincho"/>
      <w:sz w:val="27"/>
      <w:szCs w:val="27"/>
      <w:lang w:eastAsia="pl-PL"/>
    </w:rPr>
  </w:style>
  <w:style w:type="paragraph" w:customStyle="1" w:styleId="Teksttreci">
    <w:name w:val="Tekst treści"/>
    <w:basedOn w:val="Normalny"/>
    <w:rsid w:val="004E40FC"/>
    <w:pPr>
      <w:shd w:val="clear" w:color="auto" w:fill="FFFFFF"/>
      <w:suppressAutoHyphens w:val="0"/>
      <w:spacing w:line="295" w:lineRule="exact"/>
      <w:ind w:hanging="600"/>
    </w:pPr>
    <w:rPr>
      <w:sz w:val="21"/>
      <w:szCs w:val="21"/>
      <w:lang w:eastAsia="pl-PL"/>
    </w:rPr>
  </w:style>
  <w:style w:type="paragraph" w:customStyle="1" w:styleId="Teksttreci2">
    <w:name w:val="Tekst treści (2)"/>
    <w:basedOn w:val="Normalny"/>
    <w:rsid w:val="004E40FC"/>
    <w:pPr>
      <w:shd w:val="clear" w:color="auto" w:fill="FFFFFF"/>
      <w:suppressAutoHyphens w:val="0"/>
      <w:spacing w:after="480" w:line="0" w:lineRule="atLeast"/>
    </w:pPr>
    <w:rPr>
      <w:rFonts w:ascii="Tahoma" w:eastAsia="Tahoma" w:hAnsi="Tahoma" w:cs="Tahoma"/>
      <w:lang w:eastAsia="pl-PL"/>
    </w:rPr>
  </w:style>
  <w:style w:type="paragraph" w:styleId="HTML-wstpniesformatowany">
    <w:name w:val="HTML Preformatted"/>
    <w:basedOn w:val="Normalny"/>
    <w:unhideWhenUsed/>
    <w:rsid w:val="004E4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paragraph" w:customStyle="1" w:styleId="Styl6">
    <w:name w:val="Styl6"/>
    <w:basedOn w:val="Normalny"/>
    <w:rsid w:val="004E40FC"/>
    <w:pPr>
      <w:suppressAutoHyphens w:val="0"/>
      <w:spacing w:line="360" w:lineRule="auto"/>
      <w:jc w:val="both"/>
      <w:outlineLvl w:val="5"/>
    </w:pPr>
    <w:rPr>
      <w:sz w:val="22"/>
      <w:szCs w:val="20"/>
      <w:lang w:eastAsia="pl-PL"/>
    </w:rPr>
  </w:style>
  <w:style w:type="paragraph" w:styleId="Tekstpodstawowywcity3">
    <w:name w:val="Body Text Indent 3"/>
    <w:basedOn w:val="Normalny"/>
    <w:rsid w:val="004E40FC"/>
    <w:pPr>
      <w:suppressAutoHyphens w:val="0"/>
      <w:spacing w:after="120"/>
      <w:ind w:left="360" w:hanging="360"/>
      <w:jc w:val="both"/>
    </w:pPr>
    <w:rPr>
      <w:rFonts w:ascii="Cambria" w:hAnsi="Cambria" w:cs="Arial"/>
      <w:sz w:val="22"/>
      <w:szCs w:val="22"/>
      <w:lang w:eastAsia="pl-PL"/>
    </w:rPr>
  </w:style>
  <w:style w:type="character" w:customStyle="1" w:styleId="TeksttreciOdstpy2pt">
    <w:name w:val="Tekst treści + Odstępy 2 pt"/>
    <w:rsid w:val="004E40F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40"/>
      <w:sz w:val="23"/>
      <w:szCs w:val="23"/>
      <w:shd w:val="clear" w:color="auto" w:fill="FFFFFF"/>
    </w:rPr>
  </w:style>
  <w:style w:type="character" w:customStyle="1" w:styleId="Teksttreci0">
    <w:name w:val="Tekst treści_"/>
    <w:rsid w:val="004E40FC"/>
    <w:rPr>
      <w:sz w:val="21"/>
      <w:szCs w:val="21"/>
      <w:shd w:val="clear" w:color="auto" w:fill="FFFFFF"/>
    </w:rPr>
  </w:style>
  <w:style w:type="character" w:styleId="Odwoaniedokomentarza">
    <w:name w:val="annotation reference"/>
    <w:semiHidden/>
    <w:unhideWhenUsed/>
    <w:rsid w:val="004E40F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E40FC"/>
    <w:pPr>
      <w:suppressAutoHyphens w:val="0"/>
    </w:pPr>
    <w:rPr>
      <w:sz w:val="20"/>
      <w:szCs w:val="20"/>
      <w:lang w:eastAsia="pl-PL"/>
    </w:rPr>
  </w:style>
  <w:style w:type="character" w:customStyle="1" w:styleId="AkapitzlistZnak">
    <w:name w:val="Akapit z listą Znak"/>
    <w:link w:val="Akapitzlist"/>
    <w:locked/>
    <w:rsid w:val="00032147"/>
    <w:rPr>
      <w:sz w:val="24"/>
      <w:szCs w:val="24"/>
      <w:lang w:eastAsia="ar-SA"/>
    </w:rPr>
  </w:style>
  <w:style w:type="paragraph" w:customStyle="1" w:styleId="western">
    <w:name w:val="western"/>
    <w:basedOn w:val="Normalny"/>
    <w:rsid w:val="00B21651"/>
    <w:pPr>
      <w:suppressAutoHyphens w:val="0"/>
      <w:spacing w:before="100" w:beforeAutospacing="1"/>
    </w:pPr>
    <w:rPr>
      <w:rFonts w:ascii="Arial" w:hAnsi="Arial" w:cs="Arial"/>
      <w:color w:val="000000"/>
      <w:lang w:eastAsia="pl-PL"/>
    </w:rPr>
  </w:style>
  <w:style w:type="paragraph" w:styleId="Poprawka">
    <w:name w:val="Revision"/>
    <w:hidden/>
    <w:uiPriority w:val="99"/>
    <w:semiHidden/>
    <w:rsid w:val="00BF57B4"/>
    <w:rPr>
      <w:sz w:val="24"/>
      <w:szCs w:val="24"/>
      <w:lang w:eastAsia="ar-SA"/>
    </w:rPr>
  </w:style>
  <w:style w:type="character" w:customStyle="1" w:styleId="TekstkomentarzaZnak">
    <w:name w:val="Tekst komentarza Znak"/>
    <w:link w:val="Tekstkomentarza"/>
    <w:semiHidden/>
    <w:rsid w:val="00D4487A"/>
  </w:style>
  <w:style w:type="character" w:customStyle="1" w:styleId="StopkaZnak">
    <w:name w:val="Stopka Znak"/>
    <w:basedOn w:val="Domylnaczcionkaakapitu"/>
    <w:link w:val="Stopka"/>
    <w:uiPriority w:val="99"/>
    <w:rsid w:val="009615EC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827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1498">
          <w:blockQuote w:val="1"/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9856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8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9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ABDA7-2065-4944-8165-8CF6C50CA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727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creator>MGlabowska</dc:creator>
  <cp:lastModifiedBy>RomanS</cp:lastModifiedBy>
  <cp:revision>3</cp:revision>
  <cp:lastPrinted>2017-11-20T14:44:00Z</cp:lastPrinted>
  <dcterms:created xsi:type="dcterms:W3CDTF">2018-11-28T15:12:00Z</dcterms:created>
  <dcterms:modified xsi:type="dcterms:W3CDTF">2018-11-28T15:14:00Z</dcterms:modified>
</cp:coreProperties>
</file>